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E7A12" w14:textId="1AED988D" w:rsidR="00DC0988" w:rsidRPr="00B6129C" w:rsidRDefault="00DC0988" w:rsidP="00B6129C">
      <w:pPr>
        <w:spacing w:after="240"/>
        <w:rPr>
          <w:rFonts w:ascii="PT Sans" w:hAnsi="PT Sans"/>
          <w:color w:val="222222"/>
          <w:sz w:val="24"/>
          <w:szCs w:val="24"/>
          <w:shd w:val="clear" w:color="auto" w:fill="FFFFFF"/>
        </w:rPr>
      </w:pPr>
      <w:r w:rsidRPr="00B6129C">
        <w:rPr>
          <w:rFonts w:ascii="PT Sans" w:hAnsi="PT Sans"/>
          <w:b/>
          <w:bCs/>
          <w:color w:val="222222"/>
          <w:sz w:val="24"/>
          <w:szCs w:val="24"/>
          <w:shd w:val="clear" w:color="auto" w:fill="FFFFFF"/>
        </w:rPr>
        <w:t>MATEMATICKÝ KLOKAN</w:t>
      </w:r>
      <w:r w:rsidRPr="00B6129C">
        <w:rPr>
          <w:rFonts w:ascii="PT Sans" w:hAnsi="PT Sans"/>
          <w:color w:val="222222"/>
          <w:sz w:val="24"/>
          <w:szCs w:val="24"/>
          <w:shd w:val="clear" w:color="auto" w:fill="FFFFFF"/>
        </w:rPr>
        <w:tab/>
      </w:r>
      <w:r w:rsidRPr="00B6129C">
        <w:rPr>
          <w:rFonts w:ascii="PT Sans" w:hAnsi="PT Sans"/>
          <w:color w:val="222222"/>
          <w:sz w:val="24"/>
          <w:szCs w:val="24"/>
          <w:shd w:val="clear" w:color="auto" w:fill="FFFFFF"/>
        </w:rPr>
        <w:tab/>
      </w:r>
      <w:r w:rsidRPr="00B6129C">
        <w:rPr>
          <w:rFonts w:ascii="PT Sans" w:hAnsi="PT Sans"/>
          <w:color w:val="222222"/>
          <w:sz w:val="24"/>
          <w:szCs w:val="24"/>
          <w:shd w:val="clear" w:color="auto" w:fill="FFFFFF"/>
        </w:rPr>
        <w:tab/>
      </w:r>
      <w:r w:rsidRPr="00B6129C">
        <w:rPr>
          <w:rFonts w:ascii="PT Sans" w:hAnsi="PT Sans"/>
          <w:color w:val="222222"/>
          <w:sz w:val="24"/>
          <w:szCs w:val="24"/>
          <w:shd w:val="clear" w:color="auto" w:fill="FFFFFF"/>
        </w:rPr>
        <w:tab/>
      </w:r>
      <w:r w:rsidRPr="00B6129C">
        <w:rPr>
          <w:rFonts w:ascii="PT Sans" w:hAnsi="PT Sans"/>
          <w:noProof/>
          <w:sz w:val="24"/>
          <w:szCs w:val="24"/>
        </w:rPr>
        <w:drawing>
          <wp:inline distT="0" distB="0" distL="0" distR="0" wp14:anchorId="49F3031D" wp14:editId="32D15D8D">
            <wp:extent cx="2072640" cy="1337972"/>
            <wp:effectExtent l="0" t="0" r="3810" b="0"/>
            <wp:docPr id="1766900128" name="Obrázek 1" descr="Obsah obrázku skica, Písmo, klipart, kres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900128" name="Obrázek 1" descr="Obsah obrázku skica, Písmo, klipart, kresb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539" cy="1340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0A5BC" w14:textId="45A51D6F" w:rsidR="00A9204E" w:rsidRDefault="00DC0988">
      <w:pPr>
        <w:rPr>
          <w:rFonts w:ascii="PT Sans" w:hAnsi="PT Sans"/>
          <w:color w:val="222222"/>
          <w:sz w:val="24"/>
          <w:szCs w:val="24"/>
          <w:shd w:val="clear" w:color="auto" w:fill="FFFFFF"/>
        </w:rPr>
      </w:pPr>
      <w:r w:rsidRPr="00B6129C">
        <w:rPr>
          <w:rFonts w:ascii="PT Sans" w:hAnsi="PT Sans"/>
          <w:color w:val="222222"/>
          <w:sz w:val="24"/>
          <w:szCs w:val="24"/>
          <w:shd w:val="clear" w:color="auto" w:fill="FFFFFF"/>
        </w:rPr>
        <w:t xml:space="preserve">Pořadatelem Klokana v ČR je Jednota českých matematiků a fyziků ve spolupráci s Katedrou matematiky </w:t>
      </w:r>
      <w:proofErr w:type="spellStart"/>
      <w:r w:rsidRPr="00B6129C">
        <w:rPr>
          <w:rFonts w:ascii="PT Sans" w:hAnsi="PT Sans"/>
          <w:color w:val="222222"/>
          <w:sz w:val="24"/>
          <w:szCs w:val="24"/>
          <w:shd w:val="clear" w:color="auto" w:fill="FFFFFF"/>
        </w:rPr>
        <w:t>PdF</w:t>
      </w:r>
      <w:proofErr w:type="spellEnd"/>
      <w:r w:rsidRPr="00B6129C">
        <w:rPr>
          <w:rFonts w:ascii="PT Sans" w:hAnsi="PT Sans"/>
          <w:color w:val="222222"/>
          <w:sz w:val="24"/>
          <w:szCs w:val="24"/>
          <w:shd w:val="clear" w:color="auto" w:fill="FFFFFF"/>
        </w:rPr>
        <w:t xml:space="preserve"> UP a Katedrou algebry a geometrie </w:t>
      </w:r>
      <w:proofErr w:type="spellStart"/>
      <w:r w:rsidRPr="00B6129C">
        <w:rPr>
          <w:rFonts w:ascii="PT Sans" w:hAnsi="PT Sans"/>
          <w:color w:val="222222"/>
          <w:sz w:val="24"/>
          <w:szCs w:val="24"/>
          <w:shd w:val="clear" w:color="auto" w:fill="FFFFFF"/>
        </w:rPr>
        <w:t>PřF</w:t>
      </w:r>
      <w:proofErr w:type="spellEnd"/>
      <w:r w:rsidRPr="00B6129C">
        <w:rPr>
          <w:rFonts w:ascii="PT Sans" w:hAnsi="PT Sans"/>
          <w:color w:val="222222"/>
          <w:sz w:val="24"/>
          <w:szCs w:val="24"/>
          <w:shd w:val="clear" w:color="auto" w:fill="FFFFFF"/>
        </w:rPr>
        <w:t xml:space="preserve"> UP v Olomouci. V ČR se soutěž Matematický klokan konala poprvé v roce 1995. </w:t>
      </w:r>
      <w:r w:rsidR="00B6129C">
        <w:rPr>
          <w:rFonts w:ascii="PT Sans" w:hAnsi="PT Sans"/>
          <w:color w:val="222222"/>
          <w:sz w:val="24"/>
          <w:szCs w:val="24"/>
          <w:shd w:val="clear" w:color="auto" w:fill="FFFFFF"/>
        </w:rPr>
        <w:t xml:space="preserve">Jedná se o mezinárodně koordinovanou soutěž. </w:t>
      </w:r>
    </w:p>
    <w:p w14:paraId="1ACCA662" w14:textId="77777777" w:rsidR="00B6129C" w:rsidRDefault="00B6129C">
      <w:pPr>
        <w:rPr>
          <w:rFonts w:ascii="PT Sans" w:hAnsi="PT Sans"/>
          <w:color w:val="222222"/>
          <w:sz w:val="24"/>
          <w:szCs w:val="24"/>
          <w:shd w:val="clear" w:color="auto" w:fill="FFFFFF"/>
        </w:rPr>
      </w:pPr>
    </w:p>
    <w:p w14:paraId="03FBEF62" w14:textId="33C7874C" w:rsidR="00B6129C" w:rsidRPr="00B6129C" w:rsidRDefault="00B6129C">
      <w:pPr>
        <w:rPr>
          <w:rFonts w:ascii="PT Sans" w:hAnsi="PT Sans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PT Sans" w:hAnsi="PT Sans"/>
          <w:color w:val="222222"/>
          <w:sz w:val="24"/>
          <w:szCs w:val="24"/>
          <w:shd w:val="clear" w:color="auto" w:fill="FFFFFF"/>
        </w:rPr>
        <w:t xml:space="preserve">Příští ročník proběhne v pátek </w:t>
      </w:r>
      <w:r w:rsidRPr="00B6129C">
        <w:rPr>
          <w:rFonts w:ascii="PT Sans" w:hAnsi="PT Sans"/>
          <w:b/>
          <w:bCs/>
          <w:color w:val="222222"/>
          <w:sz w:val="24"/>
          <w:szCs w:val="24"/>
          <w:shd w:val="clear" w:color="auto" w:fill="FFFFFF"/>
        </w:rPr>
        <w:t>2</w:t>
      </w:r>
      <w:r w:rsidR="009A7803">
        <w:rPr>
          <w:rFonts w:ascii="PT Sans" w:hAnsi="PT Sans"/>
          <w:b/>
          <w:bCs/>
          <w:color w:val="222222"/>
          <w:sz w:val="24"/>
          <w:szCs w:val="24"/>
          <w:shd w:val="clear" w:color="auto" w:fill="FFFFFF"/>
        </w:rPr>
        <w:t>0</w:t>
      </w:r>
      <w:r w:rsidRPr="00B6129C">
        <w:rPr>
          <w:rFonts w:ascii="PT Sans" w:hAnsi="PT Sans"/>
          <w:b/>
          <w:bCs/>
          <w:color w:val="222222"/>
          <w:sz w:val="24"/>
          <w:szCs w:val="24"/>
          <w:shd w:val="clear" w:color="auto" w:fill="FFFFFF"/>
        </w:rPr>
        <w:t>. března 202</w:t>
      </w:r>
      <w:r w:rsidR="009A7803">
        <w:rPr>
          <w:rFonts w:ascii="PT Sans" w:hAnsi="PT Sans"/>
          <w:b/>
          <w:bCs/>
          <w:color w:val="222222"/>
          <w:sz w:val="24"/>
          <w:szCs w:val="24"/>
          <w:shd w:val="clear" w:color="auto" w:fill="FFFFFF"/>
        </w:rPr>
        <w:t>6</w:t>
      </w:r>
      <w:r w:rsidRPr="00B6129C">
        <w:rPr>
          <w:rFonts w:ascii="PT Sans" w:hAnsi="PT Sans"/>
          <w:b/>
          <w:bCs/>
          <w:color w:val="222222"/>
          <w:sz w:val="24"/>
          <w:szCs w:val="24"/>
          <w:shd w:val="clear" w:color="auto" w:fill="FFFFFF"/>
        </w:rPr>
        <w:t>.</w:t>
      </w:r>
    </w:p>
    <w:p w14:paraId="3CA17B5A" w14:textId="77777777" w:rsidR="00DC0988" w:rsidRPr="00DC0988" w:rsidRDefault="00DC0988" w:rsidP="00DC0988">
      <w:pPr>
        <w:shd w:val="clear" w:color="auto" w:fill="FFFFFF"/>
        <w:spacing w:before="100" w:beforeAutospacing="1" w:after="100" w:afterAutospacing="1" w:line="315" w:lineRule="atLeast"/>
        <w:rPr>
          <w:rFonts w:ascii="PT Sans" w:eastAsia="Times New Roman" w:hAnsi="PT Sans" w:cs="Times New Roman"/>
          <w:color w:val="222222"/>
          <w:sz w:val="24"/>
          <w:szCs w:val="24"/>
          <w:lang w:eastAsia="cs-CZ"/>
        </w:rPr>
      </w:pPr>
      <w:r w:rsidRPr="00DC0988">
        <w:rPr>
          <w:rFonts w:ascii="PT Sans" w:eastAsia="Times New Roman" w:hAnsi="PT Sans" w:cs="Times New Roman"/>
          <w:color w:val="222222"/>
          <w:sz w:val="24"/>
          <w:szCs w:val="24"/>
          <w:lang w:eastAsia="cs-CZ"/>
        </w:rPr>
        <w:t>Soutěžící jsou podle věku rozděleni do 6 kategorií: Cvrček (2. - 3. třída ZŠ), Klokánek (4. - 5. třída ZŠ), Benjamín (6. - 7. třída ZŠ), Kadet (8. - 9. třída ZŠ), Junior (1. - 2. ročník SŠ) a Student (3. - 4. ročník SŠ). Soutěží se ve všech krajích naší republiky v jednom termínu, obvykle v pátek ve třetím březnovém týdnu, takže žáci a studenti absolvují školní, oblastní, republikové a vlastně i mezinárodní kolo ve své lavici. Ve všech kategoriích soutěžící řeší soubor testových úloh ve stanoveném čase, přičemž vybírá jednu z pěti nabízených možností řešení. Úlohy jsou seřazeny ve třech skupinách podle obtížnosti, za správnou odpověď získává soutěžící 3, 4 nebo 5 bodů, za špatnou odpověď se mu jeden bod strhává. Aby soutěžící nedosahovali záporných výsledků, dostávají do vínku takový počet bodů, kolik je v kategorii úloh.</w:t>
      </w:r>
    </w:p>
    <w:p w14:paraId="1A060D08" w14:textId="14E68985" w:rsidR="00DC0988" w:rsidRDefault="00DC0988" w:rsidP="00DC0988">
      <w:pPr>
        <w:shd w:val="clear" w:color="auto" w:fill="FFFFFF"/>
        <w:spacing w:before="100" w:beforeAutospacing="1" w:after="100" w:afterAutospacing="1" w:line="315" w:lineRule="atLeast"/>
        <w:rPr>
          <w:rFonts w:ascii="PT Sans" w:eastAsia="Times New Roman" w:hAnsi="PT Sans" w:cs="Times New Roman"/>
          <w:color w:val="222222"/>
          <w:sz w:val="24"/>
          <w:szCs w:val="24"/>
          <w:lang w:eastAsia="cs-CZ"/>
        </w:rPr>
      </w:pPr>
      <w:r w:rsidRPr="00DC0988">
        <w:rPr>
          <w:rFonts w:ascii="PT Sans" w:eastAsia="Times New Roman" w:hAnsi="PT Sans" w:cs="Times New Roman"/>
          <w:color w:val="222222"/>
          <w:sz w:val="24"/>
          <w:szCs w:val="24"/>
          <w:lang w:eastAsia="cs-CZ"/>
        </w:rPr>
        <w:t>V olomouckém centru se vyhodnocují statistické výsledky za celou Českou republiku, nejlepší řešitelé v každé kategorii jsou odměněni věcnou cenou. Statistické výsledky spolu se zadáním soutěžních úloh a správnými odpověďmi jsou uveřejněny ve sborníku každého ročníku, který vydává JČMF</w:t>
      </w:r>
      <w:r w:rsidR="00B6129C">
        <w:rPr>
          <w:rFonts w:ascii="PT Sans" w:eastAsia="Times New Roman" w:hAnsi="PT Sans" w:cs="Times New Roman"/>
          <w:color w:val="222222"/>
          <w:sz w:val="24"/>
          <w:szCs w:val="24"/>
          <w:lang w:eastAsia="cs-CZ"/>
        </w:rPr>
        <w:t>.</w:t>
      </w:r>
      <w:r w:rsidRPr="00DC0988">
        <w:rPr>
          <w:rFonts w:ascii="PT Sans" w:eastAsia="Times New Roman" w:hAnsi="PT Sans" w:cs="Times New Roman"/>
          <w:color w:val="222222"/>
          <w:sz w:val="24"/>
          <w:szCs w:val="24"/>
          <w:lang w:eastAsia="cs-CZ"/>
        </w:rPr>
        <w:t xml:space="preserve"> </w:t>
      </w:r>
    </w:p>
    <w:p w14:paraId="18D00E61" w14:textId="5D60E75A" w:rsidR="00BC1CD3" w:rsidRPr="00DC0988" w:rsidRDefault="00B212FD" w:rsidP="00DC0988">
      <w:pPr>
        <w:shd w:val="clear" w:color="auto" w:fill="FFFFFF"/>
        <w:spacing w:before="100" w:beforeAutospacing="1" w:after="100" w:afterAutospacing="1" w:line="315" w:lineRule="atLeast"/>
        <w:rPr>
          <w:rFonts w:ascii="PT Sans" w:eastAsia="Times New Roman" w:hAnsi="PT Sans" w:cs="Times New Roman"/>
          <w:color w:val="222222"/>
          <w:sz w:val="24"/>
          <w:szCs w:val="24"/>
          <w:lang w:eastAsia="cs-CZ"/>
        </w:rPr>
      </w:pPr>
      <w:r>
        <w:rPr>
          <w:rFonts w:ascii="PT Sans" w:eastAsia="Times New Roman" w:hAnsi="PT Sans" w:cs="Times New Roman"/>
          <w:color w:val="222222"/>
          <w:sz w:val="24"/>
          <w:szCs w:val="24"/>
          <w:lang w:eastAsia="cs-CZ"/>
        </w:rPr>
        <w:t>Web Klokana: matematickyklokan.net</w:t>
      </w:r>
      <w:r w:rsidR="001366F0">
        <w:rPr>
          <w:rFonts w:ascii="PT Sans" w:eastAsia="Times New Roman" w:hAnsi="PT Sans" w:cs="Times New Roman"/>
          <w:color w:val="222222"/>
          <w:sz w:val="24"/>
          <w:szCs w:val="24"/>
          <w:lang w:eastAsia="cs-CZ"/>
        </w:rPr>
        <w:t xml:space="preserve"> </w:t>
      </w:r>
    </w:p>
    <w:p w14:paraId="7DAB58FA" w14:textId="77777777" w:rsidR="00DC0988" w:rsidRPr="005F4E53" w:rsidRDefault="00DC0988"/>
    <w:sectPr w:rsidR="00DC0988" w:rsidRPr="005F4E53" w:rsidSect="004E108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3B29F" w14:textId="77777777" w:rsidR="0011645D" w:rsidRDefault="0011645D" w:rsidP="005F4E53">
      <w:r>
        <w:separator/>
      </w:r>
    </w:p>
  </w:endnote>
  <w:endnote w:type="continuationSeparator" w:id="0">
    <w:p w14:paraId="303DC322" w14:textId="77777777" w:rsidR="0011645D" w:rsidRDefault="0011645D" w:rsidP="005F4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PT Sans">
    <w:charset w:val="EE"/>
    <w:family w:val="swiss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2947F" w14:textId="77777777" w:rsidR="0011645D" w:rsidRDefault="0011645D" w:rsidP="005F4E53">
      <w:r>
        <w:separator/>
      </w:r>
    </w:p>
  </w:footnote>
  <w:footnote w:type="continuationSeparator" w:id="0">
    <w:p w14:paraId="2E4C99B6" w14:textId="77777777" w:rsidR="0011645D" w:rsidRDefault="0011645D" w:rsidP="005F4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C4E4F1A"/>
    <w:lvl w:ilvl="0">
      <w:start w:val="1"/>
      <w:numFmt w:val="decimal"/>
      <w:pStyle w:val="slovanseznam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564181E"/>
    <w:lvl w:ilvl="0">
      <w:start w:val="1"/>
      <w:numFmt w:val="decimal"/>
      <w:pStyle w:val="slovanseznam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3766CEC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5B237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6C0059C"/>
    <w:lvl w:ilvl="0">
      <w:start w:val="1"/>
      <w:numFmt w:val="bullet"/>
      <w:pStyle w:val="Seznamsodrkami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DB830DA"/>
    <w:lvl w:ilvl="0">
      <w:start w:val="1"/>
      <w:numFmt w:val="bullet"/>
      <w:pStyle w:val="Seznamsodrkami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ED057A8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38E13A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ACA73A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3143D74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AAF073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C11155"/>
    <w:multiLevelType w:val="multilevel"/>
    <w:tmpl w:val="04090023"/>
    <w:styleLink w:val="lnekoddl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0302360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Čás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650207424">
    <w:abstractNumId w:val="21"/>
  </w:num>
  <w:num w:numId="2" w16cid:durableId="510489976">
    <w:abstractNumId w:val="13"/>
  </w:num>
  <w:num w:numId="3" w16cid:durableId="903371143">
    <w:abstractNumId w:val="10"/>
  </w:num>
  <w:num w:numId="4" w16cid:durableId="17587091">
    <w:abstractNumId w:val="23"/>
  </w:num>
  <w:num w:numId="5" w16cid:durableId="1878618711">
    <w:abstractNumId w:val="14"/>
  </w:num>
  <w:num w:numId="6" w16cid:durableId="380522994">
    <w:abstractNumId w:val="17"/>
  </w:num>
  <w:num w:numId="7" w16cid:durableId="526220250">
    <w:abstractNumId w:val="20"/>
  </w:num>
  <w:num w:numId="8" w16cid:durableId="559748914">
    <w:abstractNumId w:val="9"/>
  </w:num>
  <w:num w:numId="9" w16cid:durableId="1757825425">
    <w:abstractNumId w:val="7"/>
  </w:num>
  <w:num w:numId="10" w16cid:durableId="1875918957">
    <w:abstractNumId w:val="6"/>
  </w:num>
  <w:num w:numId="11" w16cid:durableId="1712684789">
    <w:abstractNumId w:val="5"/>
  </w:num>
  <w:num w:numId="12" w16cid:durableId="782962911">
    <w:abstractNumId w:val="4"/>
  </w:num>
  <w:num w:numId="13" w16cid:durableId="2015449407">
    <w:abstractNumId w:val="8"/>
  </w:num>
  <w:num w:numId="14" w16cid:durableId="1909026502">
    <w:abstractNumId w:val="3"/>
  </w:num>
  <w:num w:numId="15" w16cid:durableId="819464837">
    <w:abstractNumId w:val="2"/>
  </w:num>
  <w:num w:numId="16" w16cid:durableId="608202626">
    <w:abstractNumId w:val="1"/>
  </w:num>
  <w:num w:numId="17" w16cid:durableId="1981762690">
    <w:abstractNumId w:val="0"/>
  </w:num>
  <w:num w:numId="18" w16cid:durableId="735518156">
    <w:abstractNumId w:val="15"/>
  </w:num>
  <w:num w:numId="19" w16cid:durableId="1512137440">
    <w:abstractNumId w:val="16"/>
  </w:num>
  <w:num w:numId="20" w16cid:durableId="1582174995">
    <w:abstractNumId w:val="22"/>
  </w:num>
  <w:num w:numId="21" w16cid:durableId="1427070613">
    <w:abstractNumId w:val="19"/>
  </w:num>
  <w:num w:numId="22" w16cid:durableId="2121145834">
    <w:abstractNumId w:val="11"/>
  </w:num>
  <w:num w:numId="23" w16cid:durableId="2126075970">
    <w:abstractNumId w:val="25"/>
  </w:num>
  <w:num w:numId="24" w16cid:durableId="1756826537">
    <w:abstractNumId w:val="12"/>
  </w:num>
  <w:num w:numId="25" w16cid:durableId="454255389">
    <w:abstractNumId w:val="24"/>
  </w:num>
  <w:num w:numId="26" w16cid:durableId="13771244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988"/>
    <w:rsid w:val="000C0B36"/>
    <w:rsid w:val="0011645D"/>
    <w:rsid w:val="001366F0"/>
    <w:rsid w:val="00251D17"/>
    <w:rsid w:val="002A4238"/>
    <w:rsid w:val="00392666"/>
    <w:rsid w:val="004E108E"/>
    <w:rsid w:val="005255BE"/>
    <w:rsid w:val="005F4E53"/>
    <w:rsid w:val="006008B1"/>
    <w:rsid w:val="00645252"/>
    <w:rsid w:val="006D3D74"/>
    <w:rsid w:val="00706F85"/>
    <w:rsid w:val="0083569A"/>
    <w:rsid w:val="008D7DD6"/>
    <w:rsid w:val="0097356C"/>
    <w:rsid w:val="009A7803"/>
    <w:rsid w:val="00A9204E"/>
    <w:rsid w:val="00AC0721"/>
    <w:rsid w:val="00B212FD"/>
    <w:rsid w:val="00B6129C"/>
    <w:rsid w:val="00BC1CD3"/>
    <w:rsid w:val="00C2343F"/>
    <w:rsid w:val="00CB0621"/>
    <w:rsid w:val="00DC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142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F4E53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5F4E53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F4E53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F4E53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5F4E53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F4E53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5F4E53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5F4E53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5F4E53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5F4E53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4E53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5F4E53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F4E53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5F4E53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Nadpis5Char">
    <w:name w:val="Nadpis 5 Char"/>
    <w:basedOn w:val="Standardnpsmoodstavce"/>
    <w:link w:val="Nadpis5"/>
    <w:uiPriority w:val="9"/>
    <w:rsid w:val="005F4E53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Nadpis6Char">
    <w:name w:val="Nadpis 6 Char"/>
    <w:basedOn w:val="Standardnpsmoodstavce"/>
    <w:link w:val="Nadpis6"/>
    <w:uiPriority w:val="9"/>
    <w:rsid w:val="005F4E53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5F4E53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rsid w:val="005F4E53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rsid w:val="005F4E53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5F4E53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F4E53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F4E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5F4E53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Zdraznnjemn">
    <w:name w:val="Subtle Emphasis"/>
    <w:basedOn w:val="Standardnpsmoodstavce"/>
    <w:uiPriority w:val="19"/>
    <w:qFormat/>
    <w:rsid w:val="005F4E53"/>
    <w:rPr>
      <w:rFonts w:ascii="Calibri" w:hAnsi="Calibri" w:cs="Calibri"/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sid w:val="005F4E53"/>
    <w:rPr>
      <w:rFonts w:ascii="Calibri" w:hAnsi="Calibri" w:cs="Calibri"/>
      <w:i/>
      <w:iCs/>
    </w:rPr>
  </w:style>
  <w:style w:type="character" w:styleId="Zdraznnintenzivn">
    <w:name w:val="Intense Emphasis"/>
    <w:basedOn w:val="Standardnpsmoodstavce"/>
    <w:uiPriority w:val="21"/>
    <w:qFormat/>
    <w:rsid w:val="005F4E53"/>
    <w:rPr>
      <w:rFonts w:ascii="Calibri" w:hAnsi="Calibri" w:cs="Calibri"/>
      <w:i/>
      <w:iCs/>
      <w:color w:val="1F4E79" w:themeColor="accent1" w:themeShade="80"/>
    </w:rPr>
  </w:style>
  <w:style w:type="character" w:styleId="Siln">
    <w:name w:val="Strong"/>
    <w:basedOn w:val="Standardnpsmoodstavce"/>
    <w:uiPriority w:val="22"/>
    <w:qFormat/>
    <w:rsid w:val="005F4E53"/>
    <w:rPr>
      <w:rFonts w:ascii="Calibri" w:hAnsi="Calibri" w:cs="Calibri"/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5F4E5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F4E53"/>
    <w:rPr>
      <w:rFonts w:ascii="Calibri" w:hAnsi="Calibri" w:cs="Calibri"/>
      <w:i/>
      <w:iCs/>
      <w:color w:val="404040" w:themeColor="text1" w:themeTint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F4E53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F4E53"/>
    <w:rPr>
      <w:rFonts w:ascii="Calibri" w:hAnsi="Calibri" w:cs="Calibri"/>
      <w:i/>
      <w:iCs/>
      <w:color w:val="1F4E79" w:themeColor="accent1" w:themeShade="80"/>
    </w:rPr>
  </w:style>
  <w:style w:type="character" w:styleId="Odkazjemn">
    <w:name w:val="Subtle Reference"/>
    <w:basedOn w:val="Standardnpsmoodstavce"/>
    <w:uiPriority w:val="31"/>
    <w:qFormat/>
    <w:rsid w:val="005F4E53"/>
    <w:rPr>
      <w:rFonts w:ascii="Calibri" w:hAnsi="Calibri" w:cs="Calibri"/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qFormat/>
    <w:rsid w:val="005F4E53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Nzevknihy">
    <w:name w:val="Book Title"/>
    <w:basedOn w:val="Standardnpsmoodstavce"/>
    <w:uiPriority w:val="33"/>
    <w:qFormat/>
    <w:rsid w:val="005F4E53"/>
    <w:rPr>
      <w:rFonts w:ascii="Calibri" w:hAnsi="Calibri" w:cs="Calibri"/>
      <w:b/>
      <w:bCs/>
      <w:i/>
      <w:iCs/>
      <w:spacing w:val="5"/>
    </w:rPr>
  </w:style>
  <w:style w:type="character" w:styleId="Hypertextovodkaz">
    <w:name w:val="Hyperlink"/>
    <w:basedOn w:val="Standardnpsmoodstavce"/>
    <w:uiPriority w:val="99"/>
    <w:unhideWhenUsed/>
    <w:rsid w:val="005F4E53"/>
    <w:rPr>
      <w:rFonts w:ascii="Calibri" w:hAnsi="Calibri" w:cs="Calibri"/>
      <w:color w:val="1F4E79" w:themeColor="accent1" w:themeShade="80"/>
      <w:u w:val="single"/>
    </w:rPr>
  </w:style>
  <w:style w:type="character" w:styleId="Sledovanodkaz">
    <w:name w:val="FollowedHyperlink"/>
    <w:basedOn w:val="Standardnpsmoodstavce"/>
    <w:uiPriority w:val="99"/>
    <w:unhideWhenUsed/>
    <w:rsid w:val="005F4E53"/>
    <w:rPr>
      <w:rFonts w:ascii="Calibri" w:hAnsi="Calibri" w:cs="Calibri"/>
      <w:color w:val="954F72" w:themeColor="followed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5F4E53"/>
    <w:pPr>
      <w:spacing w:after="200"/>
    </w:pPr>
    <w:rPr>
      <w:i/>
      <w:iCs/>
      <w:color w:val="44546A" w:themeColor="text2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4E53"/>
    <w:rPr>
      <w:rFonts w:ascii="Segoe UI" w:hAnsi="Segoe UI" w:cs="Segoe UI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4E53"/>
    <w:rPr>
      <w:rFonts w:ascii="Segoe UI" w:hAnsi="Segoe UI" w:cs="Segoe UI"/>
      <w:szCs w:val="18"/>
    </w:rPr>
  </w:style>
  <w:style w:type="paragraph" w:styleId="Textvbloku">
    <w:name w:val="Block Text"/>
    <w:basedOn w:val="Normln"/>
    <w:uiPriority w:val="99"/>
    <w:semiHidden/>
    <w:unhideWhenUsed/>
    <w:rsid w:val="005F4E53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F4E53"/>
    <w:pPr>
      <w:spacing w:after="120"/>
    </w:pPr>
    <w:rPr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5F4E53"/>
    <w:rPr>
      <w:rFonts w:ascii="Calibri" w:hAnsi="Calibri" w:cs="Calibri"/>
      <w:szCs w:val="16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5F4E53"/>
    <w:pPr>
      <w:spacing w:after="120"/>
      <w:ind w:left="360"/>
    </w:pPr>
    <w:rPr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5F4E53"/>
    <w:rPr>
      <w:rFonts w:ascii="Calibri" w:hAnsi="Calibri" w:cs="Calibri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5F4E53"/>
    <w:rPr>
      <w:rFonts w:ascii="Calibri" w:hAnsi="Calibri" w:cs="Calibri"/>
      <w:sz w:val="22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F4E53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F4E53"/>
    <w:rPr>
      <w:rFonts w:ascii="Calibri" w:hAnsi="Calibri" w:cs="Calibri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4E5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4E53"/>
    <w:rPr>
      <w:rFonts w:ascii="Calibri" w:hAnsi="Calibri" w:cs="Calibri"/>
      <w:b/>
      <w:bCs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5F4E53"/>
    <w:rPr>
      <w:rFonts w:ascii="Segoe UI" w:hAnsi="Segoe UI" w:cs="Segoe UI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5F4E53"/>
    <w:rPr>
      <w:rFonts w:ascii="Segoe UI" w:hAnsi="Segoe UI" w:cs="Segoe UI"/>
      <w:szCs w:val="16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F4E53"/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F4E53"/>
    <w:rPr>
      <w:rFonts w:ascii="Calibri" w:hAnsi="Calibri" w:cs="Calibri"/>
      <w:szCs w:val="20"/>
    </w:rPr>
  </w:style>
  <w:style w:type="paragraph" w:styleId="Zptenadresanaoblku">
    <w:name w:val="envelope return"/>
    <w:basedOn w:val="Normln"/>
    <w:uiPriority w:val="99"/>
    <w:semiHidden/>
    <w:unhideWhenUsed/>
    <w:rsid w:val="005F4E53"/>
    <w:rPr>
      <w:rFonts w:ascii="Calibri Light" w:eastAsiaTheme="majorEastAsia" w:hAnsi="Calibri Light" w:cs="Calibri Light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F4E53"/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F4E53"/>
    <w:rPr>
      <w:rFonts w:ascii="Calibri" w:hAnsi="Calibri" w:cs="Calibri"/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5F4E53"/>
    <w:rPr>
      <w:rFonts w:ascii="Consolas" w:hAnsi="Consolas" w:cs="Calibri"/>
      <w:sz w:val="22"/>
      <w:szCs w:val="20"/>
    </w:rPr>
  </w:style>
  <w:style w:type="character" w:styleId="KlvesniceHTML">
    <w:name w:val="HTML Keyboard"/>
    <w:basedOn w:val="Standardnpsmoodstavce"/>
    <w:uiPriority w:val="99"/>
    <w:semiHidden/>
    <w:unhideWhenUsed/>
    <w:rsid w:val="005F4E53"/>
    <w:rPr>
      <w:rFonts w:ascii="Consolas" w:hAnsi="Consolas" w:cs="Calibri"/>
      <w:sz w:val="22"/>
      <w:szCs w:val="2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5F4E53"/>
    <w:rPr>
      <w:rFonts w:ascii="Consolas" w:hAnsi="Consolas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5F4E53"/>
    <w:rPr>
      <w:rFonts w:ascii="Consolas" w:hAnsi="Consolas" w:cs="Calibri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5F4E53"/>
    <w:rPr>
      <w:rFonts w:ascii="Consolas" w:hAnsi="Consolas" w:cs="Calibri"/>
      <w:sz w:val="22"/>
      <w:szCs w:val="20"/>
    </w:rPr>
  </w:style>
  <w:style w:type="paragraph" w:styleId="Textmakra">
    <w:name w:val="macro"/>
    <w:link w:val="TextmakraChar"/>
    <w:uiPriority w:val="99"/>
    <w:semiHidden/>
    <w:unhideWhenUsed/>
    <w:rsid w:val="005F4E5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5F4E53"/>
    <w:rPr>
      <w:rFonts w:ascii="Consolas" w:hAnsi="Consolas" w:cs="Calibri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5F4E53"/>
    <w:rPr>
      <w:rFonts w:ascii="Consolas" w:hAnsi="Consolas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F4E53"/>
    <w:rPr>
      <w:rFonts w:ascii="Consolas" w:hAnsi="Consolas" w:cs="Calibri"/>
      <w:szCs w:val="21"/>
    </w:rPr>
  </w:style>
  <w:style w:type="character" w:styleId="Zstupntext">
    <w:name w:val="Placeholder Text"/>
    <w:basedOn w:val="Standardnpsmoodstavce"/>
    <w:uiPriority w:val="99"/>
    <w:semiHidden/>
    <w:rsid w:val="005F4E53"/>
    <w:rPr>
      <w:rFonts w:ascii="Calibri" w:hAnsi="Calibri" w:cs="Calibri"/>
      <w:color w:val="3B3838" w:themeColor="background2" w:themeShade="40"/>
    </w:rPr>
  </w:style>
  <w:style w:type="paragraph" w:styleId="Zhlav">
    <w:name w:val="header"/>
    <w:basedOn w:val="Normln"/>
    <w:link w:val="ZhlavChar"/>
    <w:uiPriority w:val="99"/>
    <w:unhideWhenUsed/>
    <w:rsid w:val="005F4E53"/>
  </w:style>
  <w:style w:type="character" w:customStyle="1" w:styleId="ZhlavChar">
    <w:name w:val="Záhlaví Char"/>
    <w:basedOn w:val="Standardnpsmoodstavce"/>
    <w:link w:val="Zhlav"/>
    <w:uiPriority w:val="99"/>
    <w:rsid w:val="005F4E53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5F4E53"/>
  </w:style>
  <w:style w:type="character" w:customStyle="1" w:styleId="ZpatChar">
    <w:name w:val="Zápatí Char"/>
    <w:basedOn w:val="Standardnpsmoodstavce"/>
    <w:link w:val="Zpat"/>
    <w:uiPriority w:val="99"/>
    <w:rsid w:val="005F4E53"/>
    <w:rPr>
      <w:rFonts w:ascii="Calibri" w:hAnsi="Calibri" w:cs="Calibri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5F4E53"/>
    <w:pPr>
      <w:spacing w:after="120"/>
      <w:ind w:left="1757"/>
    </w:pPr>
  </w:style>
  <w:style w:type="character" w:styleId="Zmnka">
    <w:name w:val="Mention"/>
    <w:basedOn w:val="Standardnpsmoodstavce"/>
    <w:uiPriority w:val="99"/>
    <w:semiHidden/>
    <w:unhideWhenUsed/>
    <w:rsid w:val="005F4E53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Bezseznamu"/>
    <w:uiPriority w:val="99"/>
    <w:semiHidden/>
    <w:unhideWhenUsed/>
    <w:rsid w:val="005F4E53"/>
    <w:pPr>
      <w:numPr>
        <w:numId w:val="24"/>
      </w:numPr>
    </w:pPr>
  </w:style>
  <w:style w:type="numbering" w:styleId="1ai">
    <w:name w:val="Outline List 1"/>
    <w:basedOn w:val="Bezseznamu"/>
    <w:uiPriority w:val="99"/>
    <w:semiHidden/>
    <w:unhideWhenUsed/>
    <w:rsid w:val="005F4E53"/>
    <w:pPr>
      <w:numPr>
        <w:numId w:val="25"/>
      </w:numPr>
    </w:pPr>
  </w:style>
  <w:style w:type="character" w:styleId="PromnnHTML">
    <w:name w:val="HTML Variable"/>
    <w:basedOn w:val="Standardnpsmoodstavce"/>
    <w:uiPriority w:val="99"/>
    <w:semiHidden/>
    <w:unhideWhenUsed/>
    <w:rsid w:val="005F4E53"/>
    <w:rPr>
      <w:rFonts w:ascii="Calibri" w:hAnsi="Calibri" w:cs="Calibri"/>
      <w:i/>
      <w:iCs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5F4E53"/>
    <w:rPr>
      <w:i/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5F4E53"/>
    <w:rPr>
      <w:rFonts w:ascii="Calibri" w:hAnsi="Calibri" w:cs="Calibri"/>
      <w:i/>
      <w:iCs/>
    </w:rPr>
  </w:style>
  <w:style w:type="character" w:styleId="DefiniceHTML">
    <w:name w:val="HTML Definition"/>
    <w:basedOn w:val="Standardnpsmoodstavce"/>
    <w:uiPriority w:val="99"/>
    <w:semiHidden/>
    <w:unhideWhenUsed/>
    <w:rsid w:val="005F4E53"/>
    <w:rPr>
      <w:rFonts w:ascii="Calibri" w:hAnsi="Calibri" w:cs="Calibri"/>
      <w:i/>
      <w:iCs/>
    </w:rPr>
  </w:style>
  <w:style w:type="character" w:styleId="CittHTML">
    <w:name w:val="HTML Cite"/>
    <w:basedOn w:val="Standardnpsmoodstavce"/>
    <w:uiPriority w:val="99"/>
    <w:semiHidden/>
    <w:unhideWhenUsed/>
    <w:rsid w:val="005F4E53"/>
    <w:rPr>
      <w:rFonts w:ascii="Calibri" w:hAnsi="Calibri" w:cs="Calibri"/>
      <w:i/>
      <w:iCs/>
    </w:rPr>
  </w:style>
  <w:style w:type="character" w:styleId="UkzkaHTML">
    <w:name w:val="HTML Sample"/>
    <w:basedOn w:val="Standardnpsmoodstavce"/>
    <w:uiPriority w:val="99"/>
    <w:semiHidden/>
    <w:unhideWhenUsed/>
    <w:rsid w:val="005F4E53"/>
    <w:rPr>
      <w:rFonts w:ascii="Consolas" w:hAnsi="Consolas" w:cs="Calibri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5F4E53"/>
    <w:rPr>
      <w:rFonts w:ascii="Calibri" w:hAnsi="Calibri" w:cs="Calibri"/>
    </w:rPr>
  </w:style>
  <w:style w:type="paragraph" w:styleId="Obsah1">
    <w:name w:val="toc 1"/>
    <w:basedOn w:val="Normln"/>
    <w:next w:val="Normln"/>
    <w:autoRedefine/>
    <w:uiPriority w:val="39"/>
    <w:semiHidden/>
    <w:unhideWhenUsed/>
    <w:rsid w:val="005F4E53"/>
    <w:pPr>
      <w:spacing w:after="100"/>
    </w:pPr>
  </w:style>
  <w:style w:type="paragraph" w:styleId="Obsah2">
    <w:name w:val="toc 2"/>
    <w:basedOn w:val="Normln"/>
    <w:next w:val="Normln"/>
    <w:autoRedefine/>
    <w:uiPriority w:val="39"/>
    <w:semiHidden/>
    <w:unhideWhenUsed/>
    <w:rsid w:val="005F4E53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semiHidden/>
    <w:unhideWhenUsed/>
    <w:rsid w:val="005F4E53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semiHidden/>
    <w:unhideWhenUsed/>
    <w:rsid w:val="005F4E53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semiHidden/>
    <w:unhideWhenUsed/>
    <w:rsid w:val="005F4E53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5F4E53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semiHidden/>
    <w:unhideWhenUsed/>
    <w:rsid w:val="005F4E53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semiHidden/>
    <w:unhideWhenUsed/>
    <w:rsid w:val="005F4E53"/>
    <w:pPr>
      <w:spacing w:after="100"/>
      <w:ind w:left="1540"/>
    </w:p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F4E53"/>
    <w:pPr>
      <w:outlineLvl w:val="9"/>
    </w:pPr>
    <w:rPr>
      <w:color w:val="2E74B5" w:themeColor="accent1" w:themeShade="BF"/>
    </w:rPr>
  </w:style>
  <w:style w:type="table" w:styleId="Profesionlntabulka">
    <w:name w:val="Table Professional"/>
    <w:basedOn w:val="Normlntabulka"/>
    <w:uiPriority w:val="99"/>
    <w:semiHidden/>
    <w:unhideWhenUsed/>
    <w:rsid w:val="005F4E5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Stednseznam1">
    <w:name w:val="Medium List 1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Stednseznam1zvraznn2">
    <w:name w:val="Medium List 1 Accent 2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Stednseznam1zvraznn3">
    <w:name w:val="Medium List 1 Accent 3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Stednseznam1zvraznn4">
    <w:name w:val="Medium List 1 Accent 4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Stednseznam1zvraznn5">
    <w:name w:val="Medium List 1 Accent 5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Stednseznam1zvraznn6">
    <w:name w:val="Medium List 1 Accent 6"/>
    <w:basedOn w:val="Normlntabulka"/>
    <w:uiPriority w:val="65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Stednseznam2">
    <w:name w:val="Medium List 2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tnovn1">
    <w:name w:val="Medium Shading 1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5F4E53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semiHidden/>
    <w:unhideWhenUsed/>
    <w:rsid w:val="005F4E53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semiHidden/>
    <w:unhideWhenUsed/>
    <w:rsid w:val="005F4E5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mka1">
    <w:name w:val="Medium Grid 1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Stednmka1zvraznn2">
    <w:name w:val="Medium Grid 1 Accent 2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Stednmka1zvraznn3">
    <w:name w:val="Medium Grid 1 Accent 3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Stednmka1zvraznn4">
    <w:name w:val="Medium Grid 1 Accent 4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Stednmka1zvraznn5">
    <w:name w:val="Medium Grid 1 Accent 5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Stednmka1zvraznn6">
    <w:name w:val="Medium Grid 1 Accent 6"/>
    <w:basedOn w:val="Normlntabulka"/>
    <w:uiPriority w:val="67"/>
    <w:semiHidden/>
    <w:unhideWhenUsed/>
    <w:rsid w:val="005F4E53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Stednmka2">
    <w:name w:val="Medium Grid 2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semiHidden/>
    <w:unhideWhenUsed/>
    <w:rsid w:val="005F4E53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Stednmka3zvraznn2">
    <w:name w:val="Medium Grid 3 Accent 2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Stednmka3zvraznn3">
    <w:name w:val="Medium Grid 3 Accent 3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Stednmka3zvraznn4">
    <w:name w:val="Medium Grid 3 Accent 4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Stednmka3zvraznn5">
    <w:name w:val="Medium Grid 3 Accent 5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Stednmka3zvraznn6">
    <w:name w:val="Medium Grid 3 Accent 6"/>
    <w:basedOn w:val="Normlntabulka"/>
    <w:uiPriority w:val="69"/>
    <w:semiHidden/>
    <w:unhideWhenUsed/>
    <w:rsid w:val="005F4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Bibliografie">
    <w:name w:val="Bibliography"/>
    <w:basedOn w:val="Normln"/>
    <w:next w:val="Normln"/>
    <w:uiPriority w:val="37"/>
    <w:semiHidden/>
    <w:unhideWhenUsed/>
    <w:rsid w:val="005F4E53"/>
  </w:style>
  <w:style w:type="character" w:styleId="Hashtag">
    <w:name w:val="Hashtag"/>
    <w:basedOn w:val="Standardnpsmoodstavce"/>
    <w:uiPriority w:val="99"/>
    <w:semiHidden/>
    <w:unhideWhenUsed/>
    <w:rsid w:val="005F4E53"/>
    <w:rPr>
      <w:rFonts w:ascii="Calibri" w:hAnsi="Calibri" w:cs="Calibri"/>
      <w:color w:val="2B579A"/>
      <w:shd w:val="clear" w:color="auto" w:fill="E1DFDD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5F4E5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sz w:val="24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5F4E53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Elegantntabulka">
    <w:name w:val="Table Elegant"/>
    <w:basedOn w:val="Normlntabulka"/>
    <w:uiPriority w:val="99"/>
    <w:semiHidden/>
    <w:unhideWhenUsed/>
    <w:rsid w:val="005F4E5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eznam">
    <w:name w:val="List"/>
    <w:basedOn w:val="Normln"/>
    <w:uiPriority w:val="99"/>
    <w:semiHidden/>
    <w:unhideWhenUsed/>
    <w:rsid w:val="005F4E53"/>
    <w:pPr>
      <w:ind w:left="360" w:hanging="360"/>
      <w:contextualSpacing/>
    </w:pPr>
  </w:style>
  <w:style w:type="paragraph" w:styleId="Seznam2">
    <w:name w:val="List 2"/>
    <w:basedOn w:val="Normln"/>
    <w:uiPriority w:val="99"/>
    <w:semiHidden/>
    <w:unhideWhenUsed/>
    <w:rsid w:val="005F4E53"/>
    <w:pPr>
      <w:ind w:left="720" w:hanging="360"/>
      <w:contextualSpacing/>
    </w:pPr>
  </w:style>
  <w:style w:type="paragraph" w:styleId="Seznam3">
    <w:name w:val="List 3"/>
    <w:basedOn w:val="Normln"/>
    <w:uiPriority w:val="99"/>
    <w:semiHidden/>
    <w:unhideWhenUsed/>
    <w:rsid w:val="005F4E53"/>
    <w:pPr>
      <w:ind w:left="1080" w:hanging="360"/>
      <w:contextualSpacing/>
    </w:pPr>
  </w:style>
  <w:style w:type="paragraph" w:styleId="Seznam4">
    <w:name w:val="List 4"/>
    <w:basedOn w:val="Normln"/>
    <w:uiPriority w:val="99"/>
    <w:semiHidden/>
    <w:unhideWhenUsed/>
    <w:rsid w:val="005F4E53"/>
    <w:pPr>
      <w:ind w:left="1440" w:hanging="360"/>
      <w:contextualSpacing/>
    </w:pPr>
  </w:style>
  <w:style w:type="paragraph" w:styleId="Seznam5">
    <w:name w:val="List 5"/>
    <w:basedOn w:val="Normln"/>
    <w:uiPriority w:val="99"/>
    <w:semiHidden/>
    <w:unhideWhenUsed/>
    <w:rsid w:val="005F4E53"/>
    <w:pPr>
      <w:ind w:left="1800" w:hanging="360"/>
      <w:contextualSpacing/>
    </w:pPr>
  </w:style>
  <w:style w:type="table" w:styleId="Tabulkajakoseznam1">
    <w:name w:val="Table List 1"/>
    <w:basedOn w:val="Normlntabulka"/>
    <w:uiPriority w:val="99"/>
    <w:semiHidden/>
    <w:unhideWhenUsed/>
    <w:rsid w:val="005F4E5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2">
    <w:name w:val="Table List 2"/>
    <w:basedOn w:val="Normlntabulka"/>
    <w:uiPriority w:val="99"/>
    <w:semiHidden/>
    <w:unhideWhenUsed/>
    <w:rsid w:val="005F4E5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3">
    <w:name w:val="Table List 3"/>
    <w:basedOn w:val="Normlntabulka"/>
    <w:uiPriority w:val="99"/>
    <w:semiHidden/>
    <w:unhideWhenUsed/>
    <w:rsid w:val="005F4E5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4">
    <w:name w:val="Table List 4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ulkajakoseznam5">
    <w:name w:val="Table List 5"/>
    <w:basedOn w:val="Normlntabulka"/>
    <w:uiPriority w:val="99"/>
    <w:semiHidden/>
    <w:unhideWhenUsed/>
    <w:rsid w:val="005F4E5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6">
    <w:name w:val="Table List 6"/>
    <w:basedOn w:val="Normlntabulka"/>
    <w:uiPriority w:val="99"/>
    <w:semiHidden/>
    <w:unhideWhenUsed/>
    <w:rsid w:val="005F4E5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ulkajakoseznam7">
    <w:name w:val="Table List 7"/>
    <w:basedOn w:val="Normlntabulka"/>
    <w:uiPriority w:val="99"/>
    <w:semiHidden/>
    <w:unhideWhenUsed/>
    <w:rsid w:val="005F4E5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ulkajakoseznam8">
    <w:name w:val="Table List 8"/>
    <w:basedOn w:val="Normlntabulka"/>
    <w:uiPriority w:val="99"/>
    <w:semiHidden/>
    <w:unhideWhenUsed/>
    <w:rsid w:val="005F4E5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Pokraovnseznamu">
    <w:name w:val="List Continue"/>
    <w:basedOn w:val="Normln"/>
    <w:uiPriority w:val="99"/>
    <w:semiHidden/>
    <w:unhideWhenUsed/>
    <w:rsid w:val="005F4E53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semiHidden/>
    <w:unhideWhenUsed/>
    <w:rsid w:val="005F4E53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semiHidden/>
    <w:unhideWhenUsed/>
    <w:rsid w:val="005F4E53"/>
    <w:pPr>
      <w:spacing w:after="120"/>
      <w:ind w:left="1080"/>
      <w:contextualSpacing/>
    </w:pPr>
  </w:style>
  <w:style w:type="paragraph" w:styleId="Pokraovnseznamu4">
    <w:name w:val="List Continue 4"/>
    <w:basedOn w:val="Normln"/>
    <w:uiPriority w:val="99"/>
    <w:semiHidden/>
    <w:unhideWhenUsed/>
    <w:rsid w:val="005F4E53"/>
    <w:pPr>
      <w:spacing w:after="120"/>
      <w:ind w:left="1440"/>
      <w:contextualSpacing/>
    </w:pPr>
  </w:style>
  <w:style w:type="paragraph" w:styleId="Pokraovnseznamu5">
    <w:name w:val="List Continue 5"/>
    <w:basedOn w:val="Normln"/>
    <w:uiPriority w:val="99"/>
    <w:semiHidden/>
    <w:unhideWhenUsed/>
    <w:rsid w:val="005F4E53"/>
    <w:pPr>
      <w:spacing w:after="120"/>
      <w:ind w:left="1800"/>
      <w:contextualSpacing/>
    </w:pPr>
  </w:style>
  <w:style w:type="paragraph" w:styleId="Odstavecseseznamem">
    <w:name w:val="List Paragraph"/>
    <w:basedOn w:val="Normln"/>
    <w:uiPriority w:val="34"/>
    <w:semiHidden/>
    <w:unhideWhenUsed/>
    <w:qFormat/>
    <w:rsid w:val="005F4E53"/>
    <w:pPr>
      <w:ind w:left="720"/>
      <w:contextualSpacing/>
    </w:pPr>
  </w:style>
  <w:style w:type="paragraph" w:styleId="slovanseznam">
    <w:name w:val="List Number"/>
    <w:basedOn w:val="Normln"/>
    <w:uiPriority w:val="99"/>
    <w:semiHidden/>
    <w:unhideWhenUsed/>
    <w:rsid w:val="005F4E53"/>
    <w:pPr>
      <w:numPr>
        <w:numId w:val="13"/>
      </w:numPr>
      <w:contextualSpacing/>
    </w:pPr>
  </w:style>
  <w:style w:type="paragraph" w:styleId="slovanseznam2">
    <w:name w:val="List Number 2"/>
    <w:basedOn w:val="Normln"/>
    <w:uiPriority w:val="99"/>
    <w:semiHidden/>
    <w:unhideWhenUsed/>
    <w:rsid w:val="005F4E53"/>
    <w:pPr>
      <w:numPr>
        <w:numId w:val="14"/>
      </w:numPr>
      <w:contextualSpacing/>
    </w:pPr>
  </w:style>
  <w:style w:type="paragraph" w:styleId="slovanseznam3">
    <w:name w:val="List Number 3"/>
    <w:basedOn w:val="Normln"/>
    <w:uiPriority w:val="99"/>
    <w:semiHidden/>
    <w:unhideWhenUsed/>
    <w:rsid w:val="005F4E53"/>
    <w:pPr>
      <w:numPr>
        <w:numId w:val="15"/>
      </w:numPr>
      <w:contextualSpacing/>
    </w:pPr>
  </w:style>
  <w:style w:type="paragraph" w:styleId="slovanseznam4">
    <w:name w:val="List Number 4"/>
    <w:basedOn w:val="Normln"/>
    <w:uiPriority w:val="99"/>
    <w:semiHidden/>
    <w:unhideWhenUsed/>
    <w:rsid w:val="005F4E53"/>
    <w:pPr>
      <w:numPr>
        <w:numId w:val="16"/>
      </w:numPr>
      <w:contextualSpacing/>
    </w:pPr>
  </w:style>
  <w:style w:type="paragraph" w:styleId="slovanseznam5">
    <w:name w:val="List Number 5"/>
    <w:basedOn w:val="Normln"/>
    <w:uiPriority w:val="99"/>
    <w:semiHidden/>
    <w:unhideWhenUsed/>
    <w:rsid w:val="005F4E53"/>
    <w:pPr>
      <w:numPr>
        <w:numId w:val="17"/>
      </w:numPr>
      <w:contextualSpacing/>
    </w:pPr>
  </w:style>
  <w:style w:type="paragraph" w:styleId="Seznamsodrkami">
    <w:name w:val="List Bullet"/>
    <w:basedOn w:val="Normln"/>
    <w:uiPriority w:val="99"/>
    <w:semiHidden/>
    <w:unhideWhenUsed/>
    <w:rsid w:val="005F4E53"/>
    <w:pPr>
      <w:numPr>
        <w:numId w:val="8"/>
      </w:numPr>
      <w:contextualSpacing/>
    </w:pPr>
  </w:style>
  <w:style w:type="paragraph" w:styleId="Seznamsodrkami2">
    <w:name w:val="List Bullet 2"/>
    <w:basedOn w:val="Normln"/>
    <w:uiPriority w:val="99"/>
    <w:semiHidden/>
    <w:unhideWhenUsed/>
    <w:rsid w:val="005F4E53"/>
    <w:pPr>
      <w:numPr>
        <w:numId w:val="9"/>
      </w:numPr>
      <w:contextualSpacing/>
    </w:pPr>
  </w:style>
  <w:style w:type="paragraph" w:styleId="Seznamsodrkami3">
    <w:name w:val="List Bullet 3"/>
    <w:basedOn w:val="Normln"/>
    <w:uiPriority w:val="99"/>
    <w:semiHidden/>
    <w:unhideWhenUsed/>
    <w:rsid w:val="005F4E53"/>
    <w:pPr>
      <w:numPr>
        <w:numId w:val="10"/>
      </w:numPr>
      <w:contextualSpacing/>
    </w:pPr>
  </w:style>
  <w:style w:type="paragraph" w:styleId="Seznamsodrkami4">
    <w:name w:val="List Bullet 4"/>
    <w:basedOn w:val="Normln"/>
    <w:uiPriority w:val="99"/>
    <w:semiHidden/>
    <w:unhideWhenUsed/>
    <w:rsid w:val="005F4E53"/>
    <w:pPr>
      <w:numPr>
        <w:numId w:val="11"/>
      </w:numPr>
      <w:contextualSpacing/>
    </w:pPr>
  </w:style>
  <w:style w:type="paragraph" w:styleId="Seznamsodrkami5">
    <w:name w:val="List Bullet 5"/>
    <w:basedOn w:val="Normln"/>
    <w:uiPriority w:val="99"/>
    <w:semiHidden/>
    <w:unhideWhenUsed/>
    <w:rsid w:val="005F4E53"/>
    <w:pPr>
      <w:numPr>
        <w:numId w:val="12"/>
      </w:numPr>
      <w:contextualSpacing/>
    </w:pPr>
  </w:style>
  <w:style w:type="table" w:styleId="Klasicktabulka1">
    <w:name w:val="Table Classic 1"/>
    <w:basedOn w:val="Normlntabulka"/>
    <w:uiPriority w:val="99"/>
    <w:semiHidden/>
    <w:unhideWhenUsed/>
    <w:rsid w:val="005F4E5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2">
    <w:name w:val="Table Classic 2"/>
    <w:basedOn w:val="Normlntabulka"/>
    <w:uiPriority w:val="99"/>
    <w:semiHidden/>
    <w:unhideWhenUsed/>
    <w:rsid w:val="005F4E5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3">
    <w:name w:val="Table Classic 3"/>
    <w:basedOn w:val="Normlntabulka"/>
    <w:uiPriority w:val="99"/>
    <w:semiHidden/>
    <w:unhideWhenUsed/>
    <w:rsid w:val="005F4E5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4">
    <w:name w:val="Table Classic 4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eznamobrzk">
    <w:name w:val="table of figures"/>
    <w:basedOn w:val="Normln"/>
    <w:next w:val="Normln"/>
    <w:uiPriority w:val="99"/>
    <w:semiHidden/>
    <w:unhideWhenUsed/>
    <w:rsid w:val="005F4E53"/>
  </w:style>
  <w:style w:type="character" w:styleId="Odkaznavysvtlivky">
    <w:name w:val="endnote reference"/>
    <w:basedOn w:val="Standardnpsmoodstavce"/>
    <w:uiPriority w:val="99"/>
    <w:semiHidden/>
    <w:unhideWhenUsed/>
    <w:rsid w:val="005F4E53"/>
    <w:rPr>
      <w:rFonts w:ascii="Calibri" w:hAnsi="Calibri" w:cs="Calibri"/>
      <w:vertAlign w:val="superscript"/>
    </w:rPr>
  </w:style>
  <w:style w:type="paragraph" w:styleId="Seznamcitac">
    <w:name w:val="table of authorities"/>
    <w:basedOn w:val="Normln"/>
    <w:next w:val="Normln"/>
    <w:uiPriority w:val="99"/>
    <w:semiHidden/>
    <w:unhideWhenUsed/>
    <w:rsid w:val="005F4E53"/>
    <w:pPr>
      <w:ind w:left="220" w:hanging="220"/>
    </w:pPr>
  </w:style>
  <w:style w:type="paragraph" w:styleId="Hlavikaobsahu">
    <w:name w:val="toa heading"/>
    <w:basedOn w:val="Normln"/>
    <w:next w:val="Normln"/>
    <w:uiPriority w:val="99"/>
    <w:semiHidden/>
    <w:unhideWhenUsed/>
    <w:rsid w:val="005F4E53"/>
    <w:pPr>
      <w:spacing w:before="120"/>
    </w:pPr>
    <w:rPr>
      <w:rFonts w:ascii="Calibri Light" w:eastAsiaTheme="majorEastAsia" w:hAnsi="Calibri Light" w:cs="Calibri Light"/>
      <w:b/>
      <w:bCs/>
      <w:sz w:val="24"/>
      <w:szCs w:val="24"/>
    </w:rPr>
  </w:style>
  <w:style w:type="table" w:styleId="Barevnseznam">
    <w:name w:val="Colorful List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Barevnseznamzvraznn2">
    <w:name w:val="Colorful List Accent 2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Barevnseznamzvraznn3">
    <w:name w:val="Colorful List Accent 3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Barevnseznamzvraznn4">
    <w:name w:val="Colorful List Accent 4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Barevnseznamzvraznn5">
    <w:name w:val="Colorful List Accent 5"/>
    <w:basedOn w:val="Normlntabulka"/>
    <w:uiPriority w:val="72"/>
    <w:semiHidden/>
    <w:unhideWhenUsed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5F4E5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Barevntabulka1">
    <w:name w:val="Table Colorful 1"/>
    <w:basedOn w:val="Normlntabulka"/>
    <w:uiPriority w:val="99"/>
    <w:semiHidden/>
    <w:unhideWhenUsed/>
    <w:rsid w:val="005F4E5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2">
    <w:name w:val="Table Colorful 2"/>
    <w:basedOn w:val="Normlntabulka"/>
    <w:uiPriority w:val="99"/>
    <w:semiHidden/>
    <w:unhideWhenUsed/>
    <w:rsid w:val="005F4E5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3">
    <w:name w:val="Table Colorful 3"/>
    <w:basedOn w:val="Normlntabulka"/>
    <w:uiPriority w:val="99"/>
    <w:semiHidden/>
    <w:unhideWhenUsed/>
    <w:rsid w:val="005F4E5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Barevnstnovn">
    <w:name w:val="Colorful Shading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5F4E53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">
    <w:name w:val="Colorful Grid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Barevnmkazvraznn2">
    <w:name w:val="Colorful Grid Accent 2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Barevnmkazvraznn3">
    <w:name w:val="Colorful Grid Accent 3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Barevnmkazvraznn4">
    <w:name w:val="Colorful Grid Accent 4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Barevnmkazvraznn5">
    <w:name w:val="Colorful Grid Accent 5"/>
    <w:basedOn w:val="Normlntabulka"/>
    <w:uiPriority w:val="73"/>
    <w:semiHidden/>
    <w:unhideWhenUsed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5F4E5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dresanaoblku">
    <w:name w:val="envelope address"/>
    <w:basedOn w:val="Normln"/>
    <w:uiPriority w:val="99"/>
    <w:semiHidden/>
    <w:unhideWhenUsed/>
    <w:rsid w:val="005F4E53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sz w:val="24"/>
      <w:szCs w:val="24"/>
    </w:rPr>
  </w:style>
  <w:style w:type="numbering" w:styleId="lnekoddl">
    <w:name w:val="Outline List 3"/>
    <w:basedOn w:val="Bezseznamu"/>
    <w:uiPriority w:val="99"/>
    <w:semiHidden/>
    <w:unhideWhenUsed/>
    <w:rsid w:val="005F4E53"/>
    <w:pPr>
      <w:numPr>
        <w:numId w:val="26"/>
      </w:numPr>
    </w:pPr>
  </w:style>
  <w:style w:type="table" w:styleId="Prosttabulka1">
    <w:name w:val="Plain Table 1"/>
    <w:basedOn w:val="Normlntabulka"/>
    <w:uiPriority w:val="41"/>
    <w:rsid w:val="005F4E5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2">
    <w:name w:val="Plain Table 2"/>
    <w:basedOn w:val="Normlntabulka"/>
    <w:uiPriority w:val="42"/>
    <w:rsid w:val="005F4E5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rosttabulka3">
    <w:name w:val="Plain Table 3"/>
    <w:basedOn w:val="Normlntabulka"/>
    <w:uiPriority w:val="43"/>
    <w:rsid w:val="005F4E5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rosttabulka4">
    <w:name w:val="Plain Table 4"/>
    <w:basedOn w:val="Normlntabulka"/>
    <w:uiPriority w:val="44"/>
    <w:rsid w:val="005F4E5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5">
    <w:name w:val="Plain Table 5"/>
    <w:basedOn w:val="Normlntabulka"/>
    <w:uiPriority w:val="45"/>
    <w:rsid w:val="005F4E5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ezmezer">
    <w:name w:val="No Spacing"/>
    <w:uiPriority w:val="1"/>
    <w:qFormat/>
    <w:rsid w:val="005F4E53"/>
    <w:rPr>
      <w:rFonts w:ascii="Calibri" w:hAnsi="Calibri" w:cs="Calibri"/>
    </w:rPr>
  </w:style>
  <w:style w:type="paragraph" w:styleId="Datum">
    <w:name w:val="Date"/>
    <w:basedOn w:val="Normln"/>
    <w:next w:val="Normln"/>
    <w:link w:val="DatumChar"/>
    <w:uiPriority w:val="99"/>
    <w:semiHidden/>
    <w:unhideWhenUsed/>
    <w:rsid w:val="005F4E53"/>
  </w:style>
  <w:style w:type="character" w:customStyle="1" w:styleId="DatumChar">
    <w:name w:val="Datum Char"/>
    <w:basedOn w:val="Standardnpsmoodstavce"/>
    <w:link w:val="Datum"/>
    <w:uiPriority w:val="99"/>
    <w:semiHidden/>
    <w:rsid w:val="005F4E53"/>
    <w:rPr>
      <w:rFonts w:ascii="Calibri" w:hAnsi="Calibri" w:cs="Calibri"/>
    </w:rPr>
  </w:style>
  <w:style w:type="paragraph" w:styleId="Normlnweb">
    <w:name w:val="Normal (Web)"/>
    <w:basedOn w:val="Normln"/>
    <w:uiPriority w:val="99"/>
    <w:semiHidden/>
    <w:unhideWhenUsed/>
    <w:rsid w:val="005F4E53"/>
    <w:rPr>
      <w:rFonts w:ascii="Times New Roman" w:hAnsi="Times New Roman" w:cs="Times New Roman"/>
      <w:sz w:val="24"/>
      <w:szCs w:val="24"/>
    </w:rPr>
  </w:style>
  <w:style w:type="character" w:styleId="Inteligentnhypertextovodkaz">
    <w:name w:val="Smart Hyperlink"/>
    <w:basedOn w:val="Standardnpsmoodstavce"/>
    <w:uiPriority w:val="99"/>
    <w:semiHidden/>
    <w:unhideWhenUsed/>
    <w:rsid w:val="005F4E53"/>
    <w:rPr>
      <w:rFonts w:ascii="Calibri" w:hAnsi="Calibri" w:cs="Calibri"/>
      <w:u w:val="dotted"/>
    </w:rPr>
  </w:style>
  <w:style w:type="character" w:styleId="Nevyeenzmnka">
    <w:name w:val="Unresolved Mention"/>
    <w:basedOn w:val="Standardnpsmoodstavce"/>
    <w:uiPriority w:val="99"/>
    <w:semiHidden/>
    <w:unhideWhenUsed/>
    <w:rsid w:val="005F4E53"/>
    <w:rPr>
      <w:rFonts w:ascii="Calibri" w:hAnsi="Calibri" w:cs="Calibri"/>
      <w:color w:val="605E5C"/>
      <w:shd w:val="clear" w:color="auto" w:fill="E1DFDD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F4E5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F4E53"/>
    <w:rPr>
      <w:rFonts w:ascii="Calibri" w:hAnsi="Calibri" w:cs="Calibri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F4E5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5F4E53"/>
    <w:rPr>
      <w:rFonts w:ascii="Calibri" w:hAnsi="Calibri" w:cs="Calibri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5F4E53"/>
    <w:pPr>
      <w:spacing w:after="120"/>
      <w:ind w:left="360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5F4E53"/>
    <w:rPr>
      <w:rFonts w:ascii="Calibri" w:hAnsi="Calibri" w:cs="Calibri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5F4E53"/>
    <w:pPr>
      <w:spacing w:after="120" w:line="480" w:lineRule="auto"/>
      <w:ind w:left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5F4E53"/>
    <w:rPr>
      <w:rFonts w:ascii="Calibri" w:hAnsi="Calibri" w:cs="Calibri"/>
    </w:rPr>
  </w:style>
  <w:style w:type="paragraph" w:styleId="Zkladntext-prvnodsazen">
    <w:name w:val="Body Text First Indent"/>
    <w:basedOn w:val="Zkladntext"/>
    <w:link w:val="Zkladntext-prvnodsazenChar"/>
    <w:uiPriority w:val="99"/>
    <w:semiHidden/>
    <w:unhideWhenUsed/>
    <w:rsid w:val="005F4E53"/>
    <w:pPr>
      <w:spacing w:after="0"/>
      <w:ind w:firstLine="360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semiHidden/>
    <w:rsid w:val="005F4E53"/>
    <w:rPr>
      <w:rFonts w:ascii="Calibri" w:hAnsi="Calibri" w:cs="Calibri"/>
    </w:rPr>
  </w:style>
  <w:style w:type="paragraph" w:styleId="Zkladntext-prvnodsazen2">
    <w:name w:val="Body Text First Indent 2"/>
    <w:basedOn w:val="Zkladntextodsazen"/>
    <w:link w:val="Zkladntext-prvnodsazen2Char"/>
    <w:uiPriority w:val="99"/>
    <w:semiHidden/>
    <w:unhideWhenUsed/>
    <w:rsid w:val="005F4E53"/>
    <w:pPr>
      <w:spacing w:after="0"/>
      <w:ind w:firstLine="360"/>
    </w:pPr>
  </w:style>
  <w:style w:type="character" w:customStyle="1" w:styleId="Zkladntext-prvnodsazen2Char">
    <w:name w:val="Základní text - první odsazený 2 Char"/>
    <w:basedOn w:val="ZkladntextodsazenChar"/>
    <w:link w:val="Zkladntext-prvnodsazen2"/>
    <w:uiPriority w:val="99"/>
    <w:semiHidden/>
    <w:rsid w:val="005F4E53"/>
    <w:rPr>
      <w:rFonts w:ascii="Calibri" w:hAnsi="Calibri" w:cs="Calibri"/>
    </w:rPr>
  </w:style>
  <w:style w:type="paragraph" w:styleId="Normlnodsazen">
    <w:name w:val="Normal Indent"/>
    <w:basedOn w:val="Normln"/>
    <w:uiPriority w:val="99"/>
    <w:semiHidden/>
    <w:unhideWhenUsed/>
    <w:rsid w:val="005F4E53"/>
    <w:pPr>
      <w:ind w:left="720"/>
    </w:pPr>
  </w:style>
  <w:style w:type="paragraph" w:styleId="Nadpispoznmky">
    <w:name w:val="Note Heading"/>
    <w:basedOn w:val="Normln"/>
    <w:next w:val="Normln"/>
    <w:link w:val="NadpispoznmkyChar"/>
    <w:uiPriority w:val="99"/>
    <w:semiHidden/>
    <w:unhideWhenUsed/>
    <w:rsid w:val="005F4E53"/>
  </w:style>
  <w:style w:type="character" w:customStyle="1" w:styleId="NadpispoznmkyChar">
    <w:name w:val="Nadpis poznámky Char"/>
    <w:basedOn w:val="Standardnpsmoodstavce"/>
    <w:link w:val="Nadpispoznmky"/>
    <w:uiPriority w:val="99"/>
    <w:semiHidden/>
    <w:rsid w:val="005F4E53"/>
    <w:rPr>
      <w:rFonts w:ascii="Calibri" w:hAnsi="Calibri" w:cs="Calibri"/>
    </w:rPr>
  </w:style>
  <w:style w:type="table" w:styleId="Moderntabulka">
    <w:name w:val="Table Contemporary"/>
    <w:basedOn w:val="Normlntabulka"/>
    <w:uiPriority w:val="99"/>
    <w:semiHidden/>
    <w:unhideWhenUsed/>
    <w:rsid w:val="005F4E5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Svtlseznam">
    <w:name w:val="Light List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Svtlseznamzvraznn2">
    <w:name w:val="Light List Accent 2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Svtlseznamzvraznn3">
    <w:name w:val="Light List Accent 3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Svtlseznamzvraznn4">
    <w:name w:val="Light List Accent 4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Svtlseznamzvraznn5">
    <w:name w:val="Light List Accent 5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Svtlseznamzvraznn6">
    <w:name w:val="Light List Accent 6"/>
    <w:basedOn w:val="Normlntabulka"/>
    <w:uiPriority w:val="61"/>
    <w:semiHidden/>
    <w:unhideWhenUsed/>
    <w:rsid w:val="005F4E53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Svtlstnovn">
    <w:name w:val="Light Shading"/>
    <w:basedOn w:val="Normlntabulka"/>
    <w:uiPriority w:val="60"/>
    <w:semiHidden/>
    <w:unhideWhenUsed/>
    <w:rsid w:val="005F4E5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semiHidden/>
    <w:unhideWhenUsed/>
    <w:rsid w:val="005F4E53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Svtlstnovnzvraznn2">
    <w:name w:val="Light Shading Accent 2"/>
    <w:basedOn w:val="Normlntabulka"/>
    <w:uiPriority w:val="60"/>
    <w:semiHidden/>
    <w:unhideWhenUsed/>
    <w:rsid w:val="005F4E53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vtlstnovnzvraznn3">
    <w:name w:val="Light Shading Accent 3"/>
    <w:basedOn w:val="Normlntabulka"/>
    <w:uiPriority w:val="60"/>
    <w:semiHidden/>
    <w:unhideWhenUsed/>
    <w:rsid w:val="005F4E53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vtlstnovnzvraznn4">
    <w:name w:val="Light Shading Accent 4"/>
    <w:basedOn w:val="Normlntabulka"/>
    <w:uiPriority w:val="60"/>
    <w:semiHidden/>
    <w:unhideWhenUsed/>
    <w:rsid w:val="005F4E53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vtlstnovnzvraznn5">
    <w:name w:val="Light Shading Accent 5"/>
    <w:basedOn w:val="Normlntabulka"/>
    <w:uiPriority w:val="60"/>
    <w:semiHidden/>
    <w:unhideWhenUsed/>
    <w:rsid w:val="005F4E53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vtlstnovnzvraznn6">
    <w:name w:val="Light Shading Accent 6"/>
    <w:basedOn w:val="Normlntabulka"/>
    <w:uiPriority w:val="60"/>
    <w:semiHidden/>
    <w:unhideWhenUsed/>
    <w:rsid w:val="005F4E53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Svtlmka">
    <w:name w:val="Light Grid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5F4E53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Svtlmkazvraznn2">
    <w:name w:val="Light Grid Accent 2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Svtlmkazvraznn3">
    <w:name w:val="Light Grid Accent 3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Svtlmkazvraznn4">
    <w:name w:val="Light Grid Accent 4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Svtlmkazvraznn5">
    <w:name w:val="Light Grid Accent 5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Svtlmkazvraznn6">
    <w:name w:val="Light Grid Accent 6"/>
    <w:basedOn w:val="Normlntabulka"/>
    <w:uiPriority w:val="62"/>
    <w:semiHidden/>
    <w:unhideWhenUsed/>
    <w:rsid w:val="005F4E53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Tmavseznam">
    <w:name w:val="Dark List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Tmavseznamzvraznn2">
    <w:name w:val="Dark List Accent 2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Tmavseznamzvraznn3">
    <w:name w:val="Dark List Accent 3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Tmavseznamzvraznn4">
    <w:name w:val="Dark List Accent 4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Tmavseznamzvraznn5">
    <w:name w:val="Dark List Accent 5"/>
    <w:basedOn w:val="Normlntabulka"/>
    <w:uiPriority w:val="70"/>
    <w:semiHidden/>
    <w:unhideWhenUsed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5F4E53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Svtltabulkaseznamu1">
    <w:name w:val="List Table 1 Light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vtltabulkaseznamu1zvraznn1">
    <w:name w:val="List Table 1 Light Accent 1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Svtltabulkaseznamu1zvraznn2">
    <w:name w:val="List Table 1 Light Accent 2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Svtltabulkaseznamu1zvraznn3">
    <w:name w:val="List Table 1 Light Accent 3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Svtltabulkaseznamu1zvraznn4">
    <w:name w:val="List Table 1 Light Accent 4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Svtltabulkaseznamu1zvraznn5">
    <w:name w:val="List Table 1 Light Accent 5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Svtltabulkaseznamu1zvraznn6">
    <w:name w:val="List Table 1 Light Accent 6"/>
    <w:basedOn w:val="Normlntabulka"/>
    <w:uiPriority w:val="46"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ulkaseznamu2">
    <w:name w:val="List Table 2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eznamu2zvraznn1">
    <w:name w:val="List Table 2 Accent 1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ulkaseznamu2zvraznn2">
    <w:name w:val="List Table 2 Accent 2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ulkaseznamu2zvraznn3">
    <w:name w:val="List Table 2 Accent 3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ulkaseznamu2zvraznn4">
    <w:name w:val="List Table 2 Accent 4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ulkaseznamu2zvraznn5">
    <w:name w:val="List Table 2 Accent 5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ulkaseznamu2zvraznn6">
    <w:name w:val="List Table 2 Accent 6"/>
    <w:basedOn w:val="Normlntabulka"/>
    <w:uiPriority w:val="47"/>
    <w:rsid w:val="005F4E53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ulkaseznamu3">
    <w:name w:val="List Table 3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ulkaseznamu3zvraznn1">
    <w:name w:val="List Table 3 Accent 1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Tabulkaseznamu3zvraznn2">
    <w:name w:val="List Table 3 Accent 2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Tabulkaseznamu3zvraznn3">
    <w:name w:val="List Table 3 Accent 3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Tabulkaseznamu3zvraznn4">
    <w:name w:val="List Table 3 Accent 4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ulkaseznamu3zvraznn5">
    <w:name w:val="List Table 3 Accent 5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Tabulkaseznamu3zvraznn6">
    <w:name w:val="List Table 3 Accent 6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Tabulkaseznamu4">
    <w:name w:val="List Table 4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eznamu4zvraznn1">
    <w:name w:val="List Table 4 Accent 1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ulkaseznamu4zvraznn2">
    <w:name w:val="List Table 4 Accent 2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ulkaseznamu4zvraznn3">
    <w:name w:val="List Table 4 Accent 3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ulkaseznamu4zvraznn4">
    <w:name w:val="List Table 4 Accent 4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ulkaseznamu4zvraznn5">
    <w:name w:val="List Table 4 Accent 5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ulkaseznamu4zvraznn6">
    <w:name w:val="List Table 4 Accent 6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mavtabulkaseznamu5">
    <w:name w:val="List Table 5 Dark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1">
    <w:name w:val="List Table 5 Dark Accent 1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2">
    <w:name w:val="List Table 5 Dark Accent 2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3">
    <w:name w:val="List Table 5 Dark Accent 3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4">
    <w:name w:val="List Table 5 Dark Accent 4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5">
    <w:name w:val="List Table 5 Dark Accent 5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6">
    <w:name w:val="List Table 5 Dark Accent 6"/>
    <w:basedOn w:val="Normlntabulka"/>
    <w:uiPriority w:val="50"/>
    <w:rsid w:val="005F4E53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Barevntabulkaseznamu6">
    <w:name w:val="List Table 6 Colorful"/>
    <w:basedOn w:val="Normlntabulka"/>
    <w:uiPriority w:val="51"/>
    <w:rsid w:val="005F4E5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tabulkaseznamu6zvraznn1">
    <w:name w:val="List Table 6 Colorful Accent 1"/>
    <w:basedOn w:val="Normlntabulka"/>
    <w:uiPriority w:val="51"/>
    <w:rsid w:val="005F4E53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Barevntabulkaseznamu6zvraznn2">
    <w:name w:val="List Table 6 Colorful Accent 2"/>
    <w:basedOn w:val="Normlntabulka"/>
    <w:uiPriority w:val="51"/>
    <w:rsid w:val="005F4E53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Barevntabulkaseznamu6zvraznn3">
    <w:name w:val="List Table 6 Colorful Accent 3"/>
    <w:basedOn w:val="Normlntabulka"/>
    <w:uiPriority w:val="51"/>
    <w:rsid w:val="005F4E53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Barevntabulkaseznamu6zvraznn4">
    <w:name w:val="List Table 6 Colorful Accent 4"/>
    <w:basedOn w:val="Normlntabulka"/>
    <w:uiPriority w:val="51"/>
    <w:rsid w:val="005F4E53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Barevntabulkaseznamu6zvraznn5">
    <w:name w:val="List Table 6 Colorful Accent 5"/>
    <w:basedOn w:val="Normlntabulka"/>
    <w:uiPriority w:val="51"/>
    <w:rsid w:val="005F4E53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Barevntabulkaseznamu6zvraznn6">
    <w:name w:val="List Table 6 Colorful Accent 6"/>
    <w:basedOn w:val="Normlntabulka"/>
    <w:uiPriority w:val="51"/>
    <w:rsid w:val="005F4E53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Barevntabulkaseznamu7">
    <w:name w:val="List Table 7 Colorful"/>
    <w:basedOn w:val="Normlntabulka"/>
    <w:uiPriority w:val="52"/>
    <w:rsid w:val="005F4E5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1">
    <w:name w:val="List Table 7 Colorful Accent 1"/>
    <w:basedOn w:val="Normlntabulka"/>
    <w:uiPriority w:val="52"/>
    <w:rsid w:val="005F4E53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2">
    <w:name w:val="List Table 7 Colorful Accent 2"/>
    <w:basedOn w:val="Normlntabulka"/>
    <w:uiPriority w:val="52"/>
    <w:rsid w:val="005F4E53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3">
    <w:name w:val="List Table 7 Colorful Accent 3"/>
    <w:basedOn w:val="Normlntabulka"/>
    <w:uiPriority w:val="52"/>
    <w:rsid w:val="005F4E53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4">
    <w:name w:val="List Table 7 Colorful Accent 4"/>
    <w:basedOn w:val="Normlntabulka"/>
    <w:uiPriority w:val="52"/>
    <w:rsid w:val="005F4E53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5">
    <w:name w:val="List Table 7 Colorful Accent 5"/>
    <w:basedOn w:val="Normlntabulka"/>
    <w:uiPriority w:val="52"/>
    <w:rsid w:val="005F4E53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6">
    <w:name w:val="List Table 7 Colorful Accent 6"/>
    <w:basedOn w:val="Normlntabulka"/>
    <w:uiPriority w:val="52"/>
    <w:rsid w:val="005F4E53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odpise-mailu">
    <w:name w:val="E-mail Signature"/>
    <w:basedOn w:val="Normln"/>
    <w:link w:val="Podpise-mailuChar"/>
    <w:uiPriority w:val="99"/>
    <w:semiHidden/>
    <w:unhideWhenUsed/>
    <w:rsid w:val="005F4E53"/>
  </w:style>
  <w:style w:type="character" w:customStyle="1" w:styleId="Podpise-mailuChar">
    <w:name w:val="Podpis e-mailu Char"/>
    <w:basedOn w:val="Standardnpsmoodstavce"/>
    <w:link w:val="Podpise-mailu"/>
    <w:uiPriority w:val="99"/>
    <w:semiHidden/>
    <w:rsid w:val="005F4E53"/>
    <w:rPr>
      <w:rFonts w:ascii="Calibri" w:hAnsi="Calibri" w:cs="Calibri"/>
    </w:rPr>
  </w:style>
  <w:style w:type="paragraph" w:styleId="Osloven">
    <w:name w:val="Salutation"/>
    <w:basedOn w:val="Normln"/>
    <w:next w:val="Normln"/>
    <w:link w:val="OslovenChar"/>
    <w:uiPriority w:val="99"/>
    <w:semiHidden/>
    <w:unhideWhenUsed/>
    <w:rsid w:val="005F4E53"/>
  </w:style>
  <w:style w:type="character" w:customStyle="1" w:styleId="OslovenChar">
    <w:name w:val="Oslovení Char"/>
    <w:basedOn w:val="Standardnpsmoodstavce"/>
    <w:link w:val="Osloven"/>
    <w:uiPriority w:val="99"/>
    <w:semiHidden/>
    <w:rsid w:val="005F4E53"/>
    <w:rPr>
      <w:rFonts w:ascii="Calibri" w:hAnsi="Calibri" w:cs="Calibri"/>
    </w:rPr>
  </w:style>
  <w:style w:type="table" w:styleId="Sloupcetabulky1">
    <w:name w:val="Table Columns 1"/>
    <w:basedOn w:val="Normlntabulka"/>
    <w:uiPriority w:val="99"/>
    <w:semiHidden/>
    <w:unhideWhenUsed/>
    <w:rsid w:val="005F4E5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2">
    <w:name w:val="Table Columns 2"/>
    <w:basedOn w:val="Normlntabulka"/>
    <w:uiPriority w:val="99"/>
    <w:semiHidden/>
    <w:unhideWhenUsed/>
    <w:rsid w:val="005F4E5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3">
    <w:name w:val="Table Columns 3"/>
    <w:basedOn w:val="Normlntabulka"/>
    <w:uiPriority w:val="99"/>
    <w:semiHidden/>
    <w:unhideWhenUsed/>
    <w:rsid w:val="005F4E5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4">
    <w:name w:val="Table Columns 4"/>
    <w:basedOn w:val="Normlntabulka"/>
    <w:uiPriority w:val="99"/>
    <w:semiHidden/>
    <w:unhideWhenUsed/>
    <w:rsid w:val="005F4E5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loupcetabulky5">
    <w:name w:val="Table Columns 5"/>
    <w:basedOn w:val="Normlntabulka"/>
    <w:uiPriority w:val="99"/>
    <w:semiHidden/>
    <w:unhideWhenUsed/>
    <w:rsid w:val="005F4E5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Podpis">
    <w:name w:val="Signature"/>
    <w:basedOn w:val="Normln"/>
    <w:link w:val="PodpisChar"/>
    <w:uiPriority w:val="99"/>
    <w:semiHidden/>
    <w:unhideWhenUsed/>
    <w:rsid w:val="005F4E53"/>
    <w:pPr>
      <w:ind w:left="4320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5F4E53"/>
    <w:rPr>
      <w:rFonts w:ascii="Calibri" w:hAnsi="Calibri" w:cs="Calibri"/>
    </w:rPr>
  </w:style>
  <w:style w:type="table" w:styleId="Jednoduchtabulka1">
    <w:name w:val="Table Simple 1"/>
    <w:basedOn w:val="Normlntabulka"/>
    <w:uiPriority w:val="99"/>
    <w:semiHidden/>
    <w:unhideWhenUsed/>
    <w:rsid w:val="005F4E5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Jednoduchtabulka2">
    <w:name w:val="Table Simple 2"/>
    <w:basedOn w:val="Normlntabulka"/>
    <w:uiPriority w:val="99"/>
    <w:semiHidden/>
    <w:unhideWhenUsed/>
    <w:rsid w:val="005F4E5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Jednoduchtabulka3">
    <w:name w:val="Table Simple 3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ulkastlumenmibarvami1">
    <w:name w:val="Table Subtle 1"/>
    <w:basedOn w:val="Normlntabulka"/>
    <w:uiPriority w:val="99"/>
    <w:semiHidden/>
    <w:unhideWhenUsed/>
    <w:rsid w:val="005F4E5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2">
    <w:name w:val="Table Subtle 2"/>
    <w:basedOn w:val="Normlntabulka"/>
    <w:uiPriority w:val="99"/>
    <w:rsid w:val="005F4E5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ejstk1">
    <w:name w:val="index 1"/>
    <w:basedOn w:val="Normln"/>
    <w:next w:val="Normln"/>
    <w:autoRedefine/>
    <w:uiPriority w:val="99"/>
    <w:semiHidden/>
    <w:unhideWhenUsed/>
    <w:rsid w:val="005F4E53"/>
    <w:pPr>
      <w:ind w:left="220" w:hanging="220"/>
    </w:pPr>
  </w:style>
  <w:style w:type="paragraph" w:styleId="Rejstk2">
    <w:name w:val="index 2"/>
    <w:basedOn w:val="Normln"/>
    <w:next w:val="Normln"/>
    <w:autoRedefine/>
    <w:uiPriority w:val="99"/>
    <w:semiHidden/>
    <w:unhideWhenUsed/>
    <w:rsid w:val="005F4E53"/>
    <w:pPr>
      <w:ind w:left="440" w:hanging="220"/>
    </w:pPr>
  </w:style>
  <w:style w:type="paragraph" w:styleId="Rejstk3">
    <w:name w:val="index 3"/>
    <w:basedOn w:val="Normln"/>
    <w:next w:val="Normln"/>
    <w:autoRedefine/>
    <w:uiPriority w:val="99"/>
    <w:semiHidden/>
    <w:unhideWhenUsed/>
    <w:rsid w:val="005F4E53"/>
    <w:pPr>
      <w:ind w:left="660" w:hanging="220"/>
    </w:pPr>
  </w:style>
  <w:style w:type="paragraph" w:styleId="Rejstk4">
    <w:name w:val="index 4"/>
    <w:basedOn w:val="Normln"/>
    <w:next w:val="Normln"/>
    <w:autoRedefine/>
    <w:uiPriority w:val="99"/>
    <w:semiHidden/>
    <w:unhideWhenUsed/>
    <w:rsid w:val="005F4E53"/>
    <w:pPr>
      <w:ind w:left="880" w:hanging="220"/>
    </w:pPr>
  </w:style>
  <w:style w:type="paragraph" w:styleId="Rejstk5">
    <w:name w:val="index 5"/>
    <w:basedOn w:val="Normln"/>
    <w:next w:val="Normln"/>
    <w:autoRedefine/>
    <w:uiPriority w:val="99"/>
    <w:semiHidden/>
    <w:unhideWhenUsed/>
    <w:rsid w:val="005F4E53"/>
    <w:pPr>
      <w:ind w:left="1100" w:hanging="220"/>
    </w:pPr>
  </w:style>
  <w:style w:type="paragraph" w:styleId="Rejstk6">
    <w:name w:val="index 6"/>
    <w:basedOn w:val="Normln"/>
    <w:next w:val="Normln"/>
    <w:autoRedefine/>
    <w:uiPriority w:val="99"/>
    <w:semiHidden/>
    <w:unhideWhenUsed/>
    <w:rsid w:val="005F4E53"/>
    <w:pPr>
      <w:ind w:left="1320" w:hanging="220"/>
    </w:pPr>
  </w:style>
  <w:style w:type="paragraph" w:styleId="Rejstk7">
    <w:name w:val="index 7"/>
    <w:basedOn w:val="Normln"/>
    <w:next w:val="Normln"/>
    <w:autoRedefine/>
    <w:uiPriority w:val="99"/>
    <w:semiHidden/>
    <w:unhideWhenUsed/>
    <w:rsid w:val="005F4E53"/>
    <w:pPr>
      <w:ind w:left="1540" w:hanging="220"/>
    </w:pPr>
  </w:style>
  <w:style w:type="paragraph" w:styleId="Rejstk8">
    <w:name w:val="index 8"/>
    <w:basedOn w:val="Normln"/>
    <w:next w:val="Normln"/>
    <w:autoRedefine/>
    <w:uiPriority w:val="99"/>
    <w:semiHidden/>
    <w:unhideWhenUsed/>
    <w:rsid w:val="005F4E53"/>
    <w:pPr>
      <w:ind w:left="1760" w:hanging="220"/>
    </w:pPr>
  </w:style>
  <w:style w:type="paragraph" w:styleId="Rejstk9">
    <w:name w:val="index 9"/>
    <w:basedOn w:val="Normln"/>
    <w:next w:val="Normln"/>
    <w:autoRedefine/>
    <w:uiPriority w:val="99"/>
    <w:semiHidden/>
    <w:unhideWhenUsed/>
    <w:rsid w:val="005F4E53"/>
    <w:pPr>
      <w:ind w:left="1980" w:hanging="220"/>
    </w:pPr>
  </w:style>
  <w:style w:type="paragraph" w:styleId="Hlavikarejstku">
    <w:name w:val="index heading"/>
    <w:basedOn w:val="Normln"/>
    <w:next w:val="Rejstk1"/>
    <w:uiPriority w:val="99"/>
    <w:semiHidden/>
    <w:unhideWhenUsed/>
    <w:rsid w:val="005F4E53"/>
    <w:rPr>
      <w:rFonts w:ascii="Calibri Light" w:eastAsiaTheme="majorEastAsia" w:hAnsi="Calibri Light" w:cs="Calibri Light"/>
      <w:b/>
      <w:bCs/>
    </w:rPr>
  </w:style>
  <w:style w:type="paragraph" w:styleId="Zvr">
    <w:name w:val="Closing"/>
    <w:basedOn w:val="Normln"/>
    <w:link w:val="ZvrChar"/>
    <w:uiPriority w:val="99"/>
    <w:semiHidden/>
    <w:unhideWhenUsed/>
    <w:rsid w:val="005F4E53"/>
    <w:pPr>
      <w:ind w:left="4320"/>
    </w:pPr>
  </w:style>
  <w:style w:type="character" w:customStyle="1" w:styleId="ZvrChar">
    <w:name w:val="Závěr Char"/>
    <w:basedOn w:val="Standardnpsmoodstavce"/>
    <w:link w:val="Zvr"/>
    <w:uiPriority w:val="99"/>
    <w:semiHidden/>
    <w:rsid w:val="005F4E53"/>
    <w:rPr>
      <w:rFonts w:ascii="Calibri" w:hAnsi="Calibri" w:cs="Calibri"/>
    </w:rPr>
  </w:style>
  <w:style w:type="table" w:styleId="Mkatabulky">
    <w:name w:val="Table Grid"/>
    <w:basedOn w:val="Normlntabulka"/>
    <w:uiPriority w:val="39"/>
    <w:rsid w:val="005F4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1">
    <w:name w:val="Table Grid 1"/>
    <w:basedOn w:val="Normlntabulka"/>
    <w:uiPriority w:val="99"/>
    <w:semiHidden/>
    <w:unhideWhenUsed/>
    <w:rsid w:val="005F4E5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2">
    <w:name w:val="Table Grid 2"/>
    <w:basedOn w:val="Normlntabulka"/>
    <w:uiPriority w:val="99"/>
    <w:semiHidden/>
    <w:unhideWhenUsed/>
    <w:rsid w:val="005F4E5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3">
    <w:name w:val="Table Grid 3"/>
    <w:basedOn w:val="Normlntabulka"/>
    <w:uiPriority w:val="99"/>
    <w:semiHidden/>
    <w:unhideWhenUsed/>
    <w:rsid w:val="005F4E5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4">
    <w:name w:val="Table Grid 4"/>
    <w:basedOn w:val="Normlntabulka"/>
    <w:uiPriority w:val="99"/>
    <w:semiHidden/>
    <w:unhideWhenUsed/>
    <w:rsid w:val="005F4E5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5">
    <w:name w:val="Table Grid 5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6">
    <w:name w:val="Table Grid 6"/>
    <w:basedOn w:val="Normlntabulka"/>
    <w:uiPriority w:val="99"/>
    <w:semiHidden/>
    <w:unhideWhenUsed/>
    <w:rsid w:val="005F4E5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7">
    <w:name w:val="Table Grid 7"/>
    <w:basedOn w:val="Normlntabulka"/>
    <w:uiPriority w:val="99"/>
    <w:semiHidden/>
    <w:unhideWhenUsed/>
    <w:rsid w:val="005F4E5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8">
    <w:name w:val="Table Grid 8"/>
    <w:basedOn w:val="Normlntabulka"/>
    <w:uiPriority w:val="99"/>
    <w:semiHidden/>
    <w:unhideWhenUsed/>
    <w:rsid w:val="005F4E5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vtlmkatabulky">
    <w:name w:val="Grid Table Light"/>
    <w:basedOn w:val="Normlntabulka"/>
    <w:uiPriority w:val="40"/>
    <w:rsid w:val="005F4E5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vtltabulkasmkou1">
    <w:name w:val="Grid Table 1 Light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1">
    <w:name w:val="Grid Table 1 Light Accent 1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2">
    <w:name w:val="Grid Table 1 Light Accent 2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3">
    <w:name w:val="Grid Table 1 Light Accent 3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4">
    <w:name w:val="Grid Table 1 Light Accent 4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5">
    <w:name w:val="Grid Table 1 Light Accent 5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6">
    <w:name w:val="Grid Table 1 Light Accent 6"/>
    <w:basedOn w:val="Normlntabulka"/>
    <w:uiPriority w:val="46"/>
    <w:rsid w:val="005F4E53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ulkasmkou2">
    <w:name w:val="Grid Table 2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mkou2zvraznn1">
    <w:name w:val="Grid Table 2 Accent 1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ulkasmkou2zvraznn2">
    <w:name w:val="Grid Table 2 Accent 2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ulkasmkou2zvraznn3">
    <w:name w:val="Grid Table 2 Accent 3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ulkasmkou2zvraznn4">
    <w:name w:val="Grid Table 2 Accent 4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ulkasmkou2zvraznn5">
    <w:name w:val="Grid Table 2 Accent 5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ulkasmkou2zvraznn6">
    <w:name w:val="Grid Table 2 Accent 6"/>
    <w:basedOn w:val="Normlntabulka"/>
    <w:uiPriority w:val="47"/>
    <w:rsid w:val="005F4E53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ulkasmkou3">
    <w:name w:val="Grid Table 3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ulkasmkou3zvraznn1">
    <w:name w:val="Grid Table 3 Accent 1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ulkasmkou3zvraznn2">
    <w:name w:val="Grid Table 3 Accent 2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ulkasmkou3zvraznn3">
    <w:name w:val="Grid Table 3 Accent 3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ulkasmkou3zvraznn4">
    <w:name w:val="Grid Table 3 Accent 4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ulkasmkou3zvraznn5">
    <w:name w:val="Grid Table 3 Accent 5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ulkasmkou3zvraznn6">
    <w:name w:val="Grid Table 3 Accent 6"/>
    <w:basedOn w:val="Normlntabulka"/>
    <w:uiPriority w:val="48"/>
    <w:rsid w:val="005F4E53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ulkasmkou4">
    <w:name w:val="Grid Table 4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mkou4zvraznn1">
    <w:name w:val="Grid Table 4 Accent 1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ulkasmkou4zvraznn2">
    <w:name w:val="Grid Table 4 Accent 2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ulkasmkou4zvraznn3">
    <w:name w:val="Grid Table 4 Accent 3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ulkasmkou4zvraznn4">
    <w:name w:val="Grid Table 4 Accent 4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ulkasmkou4zvraznn5">
    <w:name w:val="Grid Table 4 Accent 5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ulkasmkou4zvraznn6">
    <w:name w:val="Grid Table 4 Accent 6"/>
    <w:basedOn w:val="Normlntabulka"/>
    <w:uiPriority w:val="49"/>
    <w:rsid w:val="005F4E53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mavtabulkasmkou5">
    <w:name w:val="Grid Table 5 Dark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mavtabulkasmkou5zvraznn1">
    <w:name w:val="Grid Table 5 Dark Accent 1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mavtabulkasmkou5zvraznn2">
    <w:name w:val="Grid Table 5 Dark Accent 2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mavtabulkasmkou5zvraznn3">
    <w:name w:val="Grid Table 5 Dark Accent 3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mavtabulkasmkou5zvraznn4">
    <w:name w:val="Grid Table 5 Dark Accent 4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mavtabulkasmkou5zvraznn5">
    <w:name w:val="Grid Table 5 Dark Accent 5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mavtabulkasmkou5zvraznn6">
    <w:name w:val="Grid Table 5 Dark Accent 6"/>
    <w:basedOn w:val="Normlntabulka"/>
    <w:uiPriority w:val="50"/>
    <w:rsid w:val="005F4E5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Barevntabulkasmkou6">
    <w:name w:val="Grid Table 6 Colorful"/>
    <w:basedOn w:val="Normlntabulka"/>
    <w:uiPriority w:val="51"/>
    <w:rsid w:val="005F4E5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tabulkasmkou6zvraznn1">
    <w:name w:val="Grid Table 6 Colorful Accent 1"/>
    <w:basedOn w:val="Normlntabulka"/>
    <w:uiPriority w:val="51"/>
    <w:rsid w:val="005F4E53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Barevntabulkasmkou6zvraznn2">
    <w:name w:val="Grid Table 6 Colorful Accent 2"/>
    <w:basedOn w:val="Normlntabulka"/>
    <w:uiPriority w:val="51"/>
    <w:rsid w:val="005F4E53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Barevntabulkasmkou6zvraznn3">
    <w:name w:val="Grid Table 6 Colorful Accent 3"/>
    <w:basedOn w:val="Normlntabulka"/>
    <w:uiPriority w:val="51"/>
    <w:rsid w:val="005F4E53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Barevntabulkasmkou6zvraznn4">
    <w:name w:val="Grid Table 6 Colorful Accent 4"/>
    <w:basedOn w:val="Normlntabulka"/>
    <w:uiPriority w:val="51"/>
    <w:rsid w:val="005F4E53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Barevntabulkasmkou6zvraznn5">
    <w:name w:val="Grid Table 6 Colorful Accent 5"/>
    <w:basedOn w:val="Normlntabulka"/>
    <w:uiPriority w:val="51"/>
    <w:rsid w:val="005F4E53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Barevntabulkasmkou6zvraznn6">
    <w:name w:val="Grid Table 6 Colorful Accent 6"/>
    <w:basedOn w:val="Normlntabulka"/>
    <w:uiPriority w:val="51"/>
    <w:rsid w:val="005F4E53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Barevntabulkasmkou7">
    <w:name w:val="Grid Table 7 Colorful"/>
    <w:basedOn w:val="Normlntabulka"/>
    <w:uiPriority w:val="52"/>
    <w:rsid w:val="005F4E5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Barevntabulkasmkou7zvraznn1">
    <w:name w:val="Grid Table 7 Colorful Accent 1"/>
    <w:basedOn w:val="Normlntabulka"/>
    <w:uiPriority w:val="52"/>
    <w:rsid w:val="005F4E53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Barevntabulkasmkou7zvraznn2">
    <w:name w:val="Grid Table 7 Colorful Accent 2"/>
    <w:basedOn w:val="Normlntabulka"/>
    <w:uiPriority w:val="52"/>
    <w:rsid w:val="005F4E53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Barevntabulkasmkou7zvraznn3">
    <w:name w:val="Grid Table 7 Colorful Accent 3"/>
    <w:basedOn w:val="Normlntabulka"/>
    <w:uiPriority w:val="52"/>
    <w:rsid w:val="005F4E53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Barevntabulkasmkou7zvraznn4">
    <w:name w:val="Grid Table 7 Colorful Accent 4"/>
    <w:basedOn w:val="Normlntabulka"/>
    <w:uiPriority w:val="52"/>
    <w:rsid w:val="005F4E53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Barevntabulkasmkou7zvraznn5">
    <w:name w:val="Grid Table 7 Colorful Accent 5"/>
    <w:basedOn w:val="Normlntabulka"/>
    <w:uiPriority w:val="52"/>
    <w:rsid w:val="005F4E53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Barevntabulkasmkou7zvraznn6">
    <w:name w:val="Grid Table 7 Colorful Accent 6"/>
    <w:basedOn w:val="Normlntabulka"/>
    <w:uiPriority w:val="52"/>
    <w:rsid w:val="005F4E53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Webovtabulka1">
    <w:name w:val="Table Web 1"/>
    <w:basedOn w:val="Normlntabulka"/>
    <w:uiPriority w:val="99"/>
    <w:semiHidden/>
    <w:unhideWhenUsed/>
    <w:rsid w:val="005F4E5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5F4E5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3">
    <w:name w:val="Table Web 3"/>
    <w:basedOn w:val="Normlntabulka"/>
    <w:uiPriority w:val="99"/>
    <w:rsid w:val="005F4E5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Znakapoznpodarou">
    <w:name w:val="footnote reference"/>
    <w:basedOn w:val="Standardnpsmoodstavce"/>
    <w:uiPriority w:val="99"/>
    <w:semiHidden/>
    <w:unhideWhenUsed/>
    <w:rsid w:val="005F4E53"/>
    <w:rPr>
      <w:rFonts w:ascii="Calibri" w:hAnsi="Calibri" w:cs="Calibri"/>
      <w:vertAlign w:val="superscript"/>
    </w:rPr>
  </w:style>
  <w:style w:type="character" w:styleId="slodku">
    <w:name w:val="line number"/>
    <w:basedOn w:val="Standardnpsmoodstavce"/>
    <w:uiPriority w:val="99"/>
    <w:semiHidden/>
    <w:unhideWhenUsed/>
    <w:rsid w:val="005F4E53"/>
    <w:rPr>
      <w:rFonts w:ascii="Calibri" w:hAnsi="Calibri" w:cs="Calibri"/>
    </w:rPr>
  </w:style>
  <w:style w:type="table" w:styleId="Tabulkasprostorovmiefekty1">
    <w:name w:val="Table 3D effects 1"/>
    <w:basedOn w:val="Normlntabulka"/>
    <w:uiPriority w:val="99"/>
    <w:semiHidden/>
    <w:unhideWhenUsed/>
    <w:rsid w:val="005F4E5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ulkasprostorovmiefekty2">
    <w:name w:val="Table 3D effects 2"/>
    <w:basedOn w:val="Normlntabulka"/>
    <w:uiPriority w:val="99"/>
    <w:semiHidden/>
    <w:unhideWhenUsed/>
    <w:rsid w:val="005F4E5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prostorovmiefekty3">
    <w:name w:val="Table 3D effects 3"/>
    <w:basedOn w:val="Normlntabulka"/>
    <w:uiPriority w:val="99"/>
    <w:semiHidden/>
    <w:unhideWhenUsed/>
    <w:rsid w:val="005F4E5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tivtabulky">
    <w:name w:val="Table Theme"/>
    <w:basedOn w:val="Normlntabulka"/>
    <w:uiPriority w:val="99"/>
    <w:semiHidden/>
    <w:unhideWhenUsed/>
    <w:rsid w:val="005F4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semiHidden/>
    <w:unhideWhenUsed/>
    <w:rsid w:val="005F4E53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6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K&#345;istkov&#225;\AppData\Local\Microsoft\Office\16.0\DTS\cs-CZ%7bEAB895AC-AAEF-44F2-AC14-52FA02862675%7d\%7b74BDA1D3-AACD-46A5-9E3D-BC551C316E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{74BDA1D3-AACD-46A5-9E3D-BC551C316E86}tf02786999_win32</Template>
  <TotalTime>0</TotalTime>
  <Pages>1</Pages>
  <Words>216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2026-02-20T08:43:00Z</dcterms:created>
  <dcterms:modified xsi:type="dcterms:W3CDTF">2026-02-20T08:43:00Z</dcterms:modified>
</cp:coreProperties>
</file>